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D1" w:rsidRDefault="00D377D1"/>
    <w:tbl>
      <w:tblPr>
        <w:tblW w:w="11055" w:type="dxa"/>
        <w:jc w:val="center"/>
        <w:tblLayout w:type="fixed"/>
        <w:tblLook w:val="01E0"/>
      </w:tblPr>
      <w:tblGrid>
        <w:gridCol w:w="591"/>
        <w:gridCol w:w="4527"/>
        <w:gridCol w:w="241"/>
        <w:gridCol w:w="1176"/>
        <w:gridCol w:w="4177"/>
        <w:gridCol w:w="343"/>
      </w:tblGrid>
      <w:tr w:rsidR="00A40D5B" w:rsidTr="00A40D5B">
        <w:trPr>
          <w:gridBefore w:val="1"/>
          <w:wBefore w:w="591" w:type="dxa"/>
          <w:trHeight w:val="1126"/>
          <w:jc w:val="center"/>
        </w:trPr>
        <w:tc>
          <w:tcPr>
            <w:tcW w:w="4528" w:type="dxa"/>
          </w:tcPr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be-BY" w:eastAsia="en-US"/>
              </w:rPr>
            </w:pPr>
            <w:r>
              <w:rPr>
                <w:sz w:val="23"/>
                <w:szCs w:val="20"/>
                <w:lang w:val="be-BY" w:eastAsia="en-US"/>
              </w:rPr>
              <w:t>ИСПОЛНИТЕЛЬНЫЙ  КОМИТЕТ</w:t>
            </w:r>
          </w:p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be-BY" w:eastAsia="en-US"/>
              </w:rPr>
            </w:pPr>
            <w:r>
              <w:rPr>
                <w:sz w:val="23"/>
                <w:szCs w:val="20"/>
                <w:lang w:val="be-BY" w:eastAsia="en-US"/>
              </w:rPr>
              <w:t xml:space="preserve">МУНИЦИПАЛЬНОГО  ОБРАЗОВАНИЯ </w:t>
            </w:r>
          </w:p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be-BY" w:eastAsia="en-US"/>
              </w:rPr>
            </w:pPr>
            <w:r>
              <w:rPr>
                <w:sz w:val="23"/>
                <w:szCs w:val="20"/>
                <w:lang w:val="be-BY" w:eastAsia="en-US"/>
              </w:rPr>
              <w:t>ГОРОДА  КАЗАНИ</w:t>
            </w:r>
          </w:p>
          <w:p w:rsidR="00A40D5B" w:rsidRDefault="00A40D5B">
            <w:pPr>
              <w:spacing w:line="96" w:lineRule="auto"/>
              <w:jc w:val="center"/>
              <w:rPr>
                <w:sz w:val="10"/>
                <w:szCs w:val="20"/>
                <w:lang w:val="be-BY" w:eastAsia="en-US"/>
              </w:rPr>
            </w:pPr>
          </w:p>
          <w:p w:rsidR="00A40D5B" w:rsidRDefault="00A40D5B">
            <w:pPr>
              <w:keepNext/>
              <w:spacing w:line="204" w:lineRule="auto"/>
              <w:jc w:val="center"/>
              <w:outlineLvl w:val="2"/>
              <w:rPr>
                <w:b/>
                <w:sz w:val="19"/>
                <w:szCs w:val="20"/>
                <w:lang w:val="be-BY" w:eastAsia="en-US"/>
              </w:rPr>
            </w:pPr>
            <w:r>
              <w:rPr>
                <w:b/>
                <w:sz w:val="19"/>
                <w:szCs w:val="20"/>
                <w:lang w:val="be-BY" w:eastAsia="en-US"/>
              </w:rPr>
              <w:t xml:space="preserve">УПРАВЛЕНИЕ  </w:t>
            </w:r>
          </w:p>
          <w:p w:rsidR="00A40D5B" w:rsidRDefault="00A40D5B">
            <w:pPr>
              <w:spacing w:line="204" w:lineRule="auto"/>
              <w:jc w:val="center"/>
              <w:rPr>
                <w:b/>
                <w:sz w:val="19"/>
                <w:szCs w:val="20"/>
                <w:lang w:eastAsia="en-US"/>
              </w:rPr>
            </w:pPr>
            <w:r>
              <w:rPr>
                <w:b/>
                <w:sz w:val="19"/>
                <w:szCs w:val="20"/>
                <w:lang w:eastAsia="en-US"/>
              </w:rPr>
              <w:t>ОБРАЗОВАНИЯ</w:t>
            </w:r>
          </w:p>
          <w:p w:rsidR="00A40D5B" w:rsidRDefault="00A40D5B">
            <w:pPr>
              <w:spacing w:line="204" w:lineRule="auto"/>
              <w:jc w:val="center"/>
              <w:rPr>
                <w:b/>
                <w:sz w:val="10"/>
                <w:szCs w:val="20"/>
                <w:lang w:val="be-BY" w:eastAsia="en-US"/>
              </w:rPr>
            </w:pPr>
          </w:p>
        </w:tc>
        <w:tc>
          <w:tcPr>
            <w:tcW w:w="1417" w:type="dxa"/>
            <w:gridSpan w:val="2"/>
            <w:hideMark/>
          </w:tcPr>
          <w:p w:rsidR="00A40D5B" w:rsidRDefault="00A40D5B">
            <w:pPr>
              <w:spacing w:line="276" w:lineRule="auto"/>
              <w:jc w:val="center"/>
              <w:rPr>
                <w:sz w:val="20"/>
                <w:szCs w:val="20"/>
                <w:lang w:val="be-BY" w:eastAsia="en-US"/>
              </w:rPr>
            </w:pPr>
            <w:r w:rsidRPr="00AE48BE">
              <w:rPr>
                <w:noProof/>
                <w:sz w:val="20"/>
                <w:szCs w:val="20"/>
                <w:lang w:val="en-GB" w:eastAsia="en-US"/>
              </w:rPr>
              <w:object w:dxaOrig="102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8" o:title=""/>
                </v:shape>
                <o:OLEObject Type="Embed" ProgID="Word.Picture.8" ShapeID="_x0000_i1025" DrawAspect="Content" ObjectID="_1621415421" r:id="rId9"/>
              </w:object>
            </w:r>
          </w:p>
        </w:tc>
        <w:tc>
          <w:tcPr>
            <w:tcW w:w="4521" w:type="dxa"/>
            <w:gridSpan w:val="2"/>
          </w:tcPr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be-BY" w:eastAsia="en-US"/>
              </w:rPr>
            </w:pPr>
            <w:r>
              <w:rPr>
                <w:sz w:val="23"/>
                <w:szCs w:val="20"/>
                <w:lang w:val="be-BY" w:eastAsia="en-US"/>
              </w:rPr>
              <w:t>КАЗАН  Ш</w:t>
            </w:r>
            <w:r>
              <w:rPr>
                <w:sz w:val="23"/>
                <w:szCs w:val="20"/>
                <w:lang w:val="tt-RU" w:eastAsia="en-US"/>
              </w:rPr>
              <w:t>ӘҺӘ</w:t>
            </w:r>
            <w:r>
              <w:rPr>
                <w:sz w:val="23"/>
                <w:szCs w:val="20"/>
                <w:lang w:val="be-BY" w:eastAsia="en-US"/>
              </w:rPr>
              <w:t>РЕ</w:t>
            </w:r>
          </w:p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tt-RU" w:eastAsia="en-US"/>
              </w:rPr>
            </w:pPr>
            <w:r>
              <w:rPr>
                <w:sz w:val="23"/>
                <w:szCs w:val="20"/>
                <w:lang w:val="be-BY" w:eastAsia="en-US"/>
              </w:rPr>
              <w:t>МУНИЦИПАЛЬ  БЕР</w:t>
            </w:r>
            <w:r>
              <w:rPr>
                <w:sz w:val="23"/>
                <w:szCs w:val="20"/>
                <w:lang w:val="tt-RU" w:eastAsia="en-US"/>
              </w:rPr>
              <w:t>Ә</w:t>
            </w:r>
            <w:r>
              <w:rPr>
                <w:sz w:val="23"/>
                <w:szCs w:val="20"/>
                <w:lang w:val="be-BY" w:eastAsia="en-US"/>
              </w:rPr>
              <w:t>МЛЕГЕНЕ</w:t>
            </w:r>
            <w:r>
              <w:rPr>
                <w:sz w:val="23"/>
                <w:szCs w:val="20"/>
                <w:lang w:val="tt-RU" w:eastAsia="en-US"/>
              </w:rPr>
              <w:t>Ң</w:t>
            </w:r>
          </w:p>
          <w:p w:rsidR="00A40D5B" w:rsidRDefault="00A40D5B">
            <w:pPr>
              <w:spacing w:line="204" w:lineRule="auto"/>
              <w:jc w:val="center"/>
              <w:rPr>
                <w:sz w:val="23"/>
                <w:szCs w:val="20"/>
                <w:lang w:val="be-BY" w:eastAsia="en-US"/>
              </w:rPr>
            </w:pPr>
            <w:r>
              <w:rPr>
                <w:sz w:val="23"/>
                <w:szCs w:val="20"/>
                <w:lang w:val="be-BY" w:eastAsia="en-US"/>
              </w:rPr>
              <w:t>БАШКАРМА  КОМИТЕТЫ</w:t>
            </w:r>
          </w:p>
          <w:p w:rsidR="00A40D5B" w:rsidRDefault="00A40D5B">
            <w:pPr>
              <w:spacing w:line="96" w:lineRule="auto"/>
              <w:jc w:val="center"/>
              <w:rPr>
                <w:sz w:val="10"/>
                <w:szCs w:val="20"/>
                <w:lang w:val="hsb-DE" w:eastAsia="en-US"/>
              </w:rPr>
            </w:pPr>
          </w:p>
          <w:p w:rsidR="00A40D5B" w:rsidRDefault="00A40D5B">
            <w:pPr>
              <w:keepNext/>
              <w:spacing w:line="204" w:lineRule="auto"/>
              <w:jc w:val="center"/>
              <w:outlineLvl w:val="2"/>
              <w:rPr>
                <w:b/>
                <w:sz w:val="19"/>
                <w:szCs w:val="20"/>
                <w:lang w:val="be-BY" w:eastAsia="en-US"/>
              </w:rPr>
            </w:pPr>
            <w:r>
              <w:rPr>
                <w:b/>
                <w:sz w:val="19"/>
                <w:szCs w:val="20"/>
                <w:lang w:val="tt-RU" w:eastAsia="en-US"/>
              </w:rPr>
              <w:t>МӘГАРИФ</w:t>
            </w:r>
          </w:p>
          <w:p w:rsidR="00A40D5B" w:rsidRDefault="00A40D5B">
            <w:pPr>
              <w:keepNext/>
              <w:spacing w:line="204" w:lineRule="auto"/>
              <w:jc w:val="center"/>
              <w:outlineLvl w:val="2"/>
              <w:rPr>
                <w:b/>
                <w:sz w:val="19"/>
                <w:szCs w:val="20"/>
                <w:lang w:val="be-BY" w:eastAsia="en-US"/>
              </w:rPr>
            </w:pPr>
            <w:r>
              <w:rPr>
                <w:b/>
                <w:sz w:val="19"/>
                <w:szCs w:val="20"/>
                <w:lang w:val="be-BY" w:eastAsia="en-US"/>
              </w:rPr>
              <w:t>ИДАР</w:t>
            </w:r>
            <w:r>
              <w:rPr>
                <w:b/>
                <w:sz w:val="19"/>
                <w:szCs w:val="20"/>
                <w:lang w:val="tt-RU" w:eastAsia="en-US"/>
              </w:rPr>
              <w:t>Ә</w:t>
            </w:r>
            <w:r>
              <w:rPr>
                <w:b/>
                <w:sz w:val="19"/>
                <w:szCs w:val="20"/>
                <w:lang w:val="be-BY" w:eastAsia="en-US"/>
              </w:rPr>
              <w:t>СЕ</w:t>
            </w:r>
          </w:p>
          <w:p w:rsidR="00A40D5B" w:rsidRDefault="00A40D5B">
            <w:pPr>
              <w:spacing w:line="204" w:lineRule="auto"/>
              <w:rPr>
                <w:sz w:val="10"/>
                <w:szCs w:val="20"/>
                <w:lang w:val="be-BY" w:eastAsia="en-US"/>
              </w:rPr>
            </w:pPr>
          </w:p>
        </w:tc>
      </w:tr>
      <w:tr w:rsidR="00A40D5B" w:rsidTr="00A40D5B">
        <w:trPr>
          <w:gridAfter w:val="1"/>
          <w:wAfter w:w="343" w:type="dxa"/>
          <w:cantSplit/>
          <w:trHeight w:val="167"/>
          <w:jc w:val="center"/>
        </w:trPr>
        <w:tc>
          <w:tcPr>
            <w:tcW w:w="5360" w:type="dxa"/>
            <w:gridSpan w:val="3"/>
            <w:hideMark/>
          </w:tcPr>
          <w:p w:rsidR="00A40D5B" w:rsidRDefault="00A40D5B">
            <w:pPr>
              <w:spacing w:line="204" w:lineRule="auto"/>
              <w:jc w:val="center"/>
              <w:rPr>
                <w:sz w:val="18"/>
                <w:szCs w:val="20"/>
                <w:lang w:val="be-BY"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Б.Красная ул., 1, г.Казань, </w:t>
            </w:r>
            <w:r>
              <w:rPr>
                <w:sz w:val="18"/>
                <w:szCs w:val="20"/>
                <w:lang w:val="be-BY" w:eastAsia="en-US"/>
              </w:rPr>
              <w:t xml:space="preserve">Республика Татарстан, </w:t>
            </w:r>
            <w:r>
              <w:rPr>
                <w:sz w:val="18"/>
                <w:szCs w:val="20"/>
                <w:lang w:eastAsia="en-US"/>
              </w:rPr>
              <w:t>420111</w:t>
            </w:r>
          </w:p>
        </w:tc>
        <w:tc>
          <w:tcPr>
            <w:tcW w:w="5354" w:type="dxa"/>
            <w:gridSpan w:val="2"/>
            <w:hideMark/>
          </w:tcPr>
          <w:p w:rsidR="00A40D5B" w:rsidRDefault="00A40D5B">
            <w:pPr>
              <w:spacing w:line="204" w:lineRule="auto"/>
              <w:jc w:val="center"/>
              <w:rPr>
                <w:sz w:val="18"/>
                <w:szCs w:val="20"/>
                <w:lang w:val="be-BY" w:eastAsia="en-US"/>
              </w:rPr>
            </w:pPr>
            <w:r>
              <w:rPr>
                <w:sz w:val="18"/>
                <w:szCs w:val="20"/>
                <w:lang w:eastAsia="en-US"/>
              </w:rPr>
              <w:t>Б.Краснаяур., 1, Казан ш., Татарстан Республикасы, 420111</w:t>
            </w:r>
          </w:p>
        </w:tc>
      </w:tr>
      <w:tr w:rsidR="00A40D5B" w:rsidTr="00A40D5B">
        <w:trPr>
          <w:gridAfter w:val="1"/>
          <w:wAfter w:w="343" w:type="dxa"/>
          <w:cantSplit/>
          <w:trHeight w:val="167"/>
          <w:jc w:val="center"/>
        </w:trPr>
        <w:tc>
          <w:tcPr>
            <w:tcW w:w="10714" w:type="dxa"/>
            <w:gridSpan w:val="5"/>
            <w:hideMark/>
          </w:tcPr>
          <w:p w:rsidR="00A40D5B" w:rsidRDefault="00A40D5B">
            <w:pPr>
              <w:spacing w:line="204" w:lineRule="auto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 xml:space="preserve">Тел. (843) 292-70-50, факс (843) 292-84-18, </w:t>
            </w:r>
            <w:r>
              <w:rPr>
                <w:sz w:val="18"/>
                <w:szCs w:val="20"/>
                <w:lang w:val="en-US" w:eastAsia="en-US"/>
              </w:rPr>
              <w:t>e-mail</w:t>
            </w:r>
            <w:r>
              <w:rPr>
                <w:sz w:val="18"/>
                <w:szCs w:val="20"/>
                <w:lang w:eastAsia="en-US"/>
              </w:rPr>
              <w:t>:</w:t>
            </w:r>
          </w:p>
        </w:tc>
      </w:tr>
    </w:tbl>
    <w:p w:rsidR="00A40D5B" w:rsidRDefault="00A40D5B" w:rsidP="00A40D5B"/>
    <w:p w:rsidR="00A40D5B" w:rsidRDefault="005A301E" w:rsidP="00A40D5B">
      <w:r>
        <w:rPr>
          <w:noProof/>
        </w:rPr>
        <w:pict>
          <v:line id="Прямая соединительная линия 1" o:spid="_x0000_s1026" style="position:absolute;z-index:251659264;visibility:visible;mso-wrap-distance-top:-6e-5mm;mso-wrap-distance-bottom:-6e-5mm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" strokeweight="1pt">
            <v:stroke startarrowwidth="narrow" startarrowlength="short" endarrowwidth="narrow" endarrowlength="short"/>
          </v:line>
        </w:pict>
      </w:r>
    </w:p>
    <w:p w:rsidR="0016085A" w:rsidRDefault="0016085A" w:rsidP="0016085A">
      <w:pPr>
        <w:tabs>
          <w:tab w:val="left" w:pos="7635"/>
        </w:tabs>
        <w:jc w:val="both"/>
        <w:rPr>
          <w:b/>
          <w:bCs/>
          <w:sz w:val="28"/>
          <w:szCs w:val="28"/>
        </w:rPr>
      </w:pPr>
    </w:p>
    <w:p w:rsidR="0016085A" w:rsidRDefault="0016085A" w:rsidP="00400E93">
      <w:pPr>
        <w:tabs>
          <w:tab w:val="left" w:pos="7635"/>
        </w:tabs>
        <w:jc w:val="center"/>
        <w:rPr>
          <w:b/>
          <w:bCs/>
          <w:sz w:val="28"/>
          <w:szCs w:val="28"/>
        </w:rPr>
      </w:pPr>
      <w:r w:rsidRPr="00286319">
        <w:rPr>
          <w:b/>
          <w:bCs/>
          <w:sz w:val="28"/>
          <w:szCs w:val="28"/>
        </w:rPr>
        <w:t xml:space="preserve">Приказ                                                                     </w:t>
      </w:r>
      <w:r w:rsidR="00F83D2D">
        <w:rPr>
          <w:b/>
          <w:bCs/>
          <w:sz w:val="28"/>
          <w:szCs w:val="28"/>
        </w:rPr>
        <w:tab/>
      </w:r>
      <w:r w:rsidR="00F83D2D">
        <w:rPr>
          <w:b/>
          <w:bCs/>
          <w:sz w:val="28"/>
          <w:szCs w:val="28"/>
        </w:rPr>
        <w:tab/>
      </w:r>
      <w:r w:rsidRPr="00286319">
        <w:rPr>
          <w:b/>
          <w:bCs/>
          <w:sz w:val="28"/>
          <w:szCs w:val="28"/>
        </w:rPr>
        <w:t>Боерык</w:t>
      </w:r>
    </w:p>
    <w:p w:rsidR="003F5971" w:rsidRDefault="003F5971" w:rsidP="0016085A">
      <w:pPr>
        <w:spacing w:line="312" w:lineRule="auto"/>
        <w:jc w:val="both"/>
        <w:rPr>
          <w:b/>
          <w:sz w:val="28"/>
          <w:szCs w:val="28"/>
        </w:rPr>
      </w:pPr>
    </w:p>
    <w:p w:rsidR="0016085A" w:rsidRPr="00B50C83" w:rsidRDefault="00230A13" w:rsidP="006C2C38">
      <w:pPr>
        <w:spacing w:line="312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о</w:t>
      </w:r>
      <w:r w:rsidR="00802710" w:rsidRPr="003F5971">
        <w:rPr>
          <w:sz w:val="28"/>
          <w:szCs w:val="28"/>
        </w:rPr>
        <w:t>т</w:t>
      </w:r>
      <w:r w:rsidR="00B50C83">
        <w:rPr>
          <w:sz w:val="28"/>
          <w:szCs w:val="28"/>
        </w:rPr>
        <w:t xml:space="preserve"> </w:t>
      </w:r>
      <w:r w:rsidR="006C2C38">
        <w:rPr>
          <w:sz w:val="28"/>
          <w:szCs w:val="28"/>
        </w:rPr>
        <w:t>14 февраля 2019 года</w:t>
      </w:r>
      <w:r w:rsidR="00F83D2D" w:rsidRPr="003F5971">
        <w:rPr>
          <w:sz w:val="28"/>
          <w:szCs w:val="28"/>
        </w:rPr>
        <w:tab/>
      </w:r>
      <w:r w:rsidR="00B50C83">
        <w:rPr>
          <w:sz w:val="28"/>
          <w:szCs w:val="28"/>
        </w:rPr>
        <w:t xml:space="preserve">     </w:t>
      </w:r>
      <w:r w:rsidR="00400E93">
        <w:rPr>
          <w:sz w:val="28"/>
          <w:szCs w:val="28"/>
          <w:lang w:val="tt-RU"/>
        </w:rPr>
        <w:t xml:space="preserve">       </w:t>
      </w:r>
      <w:r w:rsidR="00B50C83">
        <w:rPr>
          <w:sz w:val="28"/>
          <w:szCs w:val="28"/>
        </w:rPr>
        <w:t xml:space="preserve">                               </w:t>
      </w:r>
      <w:r w:rsidR="00F83D2D" w:rsidRPr="003F5971">
        <w:rPr>
          <w:sz w:val="28"/>
          <w:szCs w:val="28"/>
        </w:rPr>
        <w:tab/>
      </w:r>
      <w:r w:rsidR="00DB33CE" w:rsidRPr="003F5971">
        <w:rPr>
          <w:sz w:val="28"/>
          <w:szCs w:val="28"/>
        </w:rPr>
        <w:t>№</w:t>
      </w:r>
      <w:r w:rsidR="00B50C83">
        <w:rPr>
          <w:sz w:val="28"/>
          <w:szCs w:val="28"/>
        </w:rPr>
        <w:t xml:space="preserve"> </w:t>
      </w:r>
      <w:r w:rsidR="006C2C38">
        <w:rPr>
          <w:sz w:val="28"/>
          <w:szCs w:val="28"/>
        </w:rPr>
        <w:t>152</w:t>
      </w:r>
    </w:p>
    <w:p w:rsidR="00230A13" w:rsidRDefault="00230A13" w:rsidP="006C2C38">
      <w:pPr>
        <w:jc w:val="center"/>
        <w:rPr>
          <w:b/>
          <w:sz w:val="28"/>
          <w:szCs w:val="28"/>
        </w:rPr>
      </w:pPr>
    </w:p>
    <w:p w:rsidR="00FF1945" w:rsidRPr="00365669" w:rsidRDefault="00FF1945" w:rsidP="00FF1945">
      <w:pPr>
        <w:rPr>
          <w:b/>
          <w:sz w:val="28"/>
          <w:szCs w:val="28"/>
        </w:rPr>
      </w:pPr>
      <w:r w:rsidRPr="00365669">
        <w:rPr>
          <w:b/>
          <w:sz w:val="28"/>
          <w:szCs w:val="28"/>
        </w:rPr>
        <w:t>Об итогах  городской научно-практической</w:t>
      </w:r>
    </w:p>
    <w:p w:rsidR="00FF1945" w:rsidRPr="00365669" w:rsidRDefault="00FF1945" w:rsidP="00FF1945">
      <w:pPr>
        <w:rPr>
          <w:b/>
          <w:sz w:val="28"/>
          <w:szCs w:val="28"/>
        </w:rPr>
      </w:pPr>
      <w:r w:rsidRPr="00365669">
        <w:rPr>
          <w:b/>
          <w:sz w:val="28"/>
          <w:szCs w:val="28"/>
        </w:rPr>
        <w:t xml:space="preserve">конференции «Мин </w:t>
      </w:r>
      <w:r w:rsidR="00B50C83">
        <w:rPr>
          <w:b/>
          <w:sz w:val="28"/>
          <w:szCs w:val="28"/>
        </w:rPr>
        <w:t xml:space="preserve"> </w:t>
      </w:r>
      <w:r w:rsidRPr="00365669">
        <w:rPr>
          <w:b/>
          <w:sz w:val="28"/>
          <w:szCs w:val="28"/>
        </w:rPr>
        <w:t>тормышка</w:t>
      </w:r>
      <w:r w:rsidR="00B50C83">
        <w:rPr>
          <w:b/>
          <w:sz w:val="28"/>
          <w:szCs w:val="28"/>
        </w:rPr>
        <w:t xml:space="preserve">  </w:t>
      </w:r>
      <w:r w:rsidRPr="00365669">
        <w:rPr>
          <w:b/>
          <w:sz w:val="28"/>
          <w:szCs w:val="28"/>
        </w:rPr>
        <w:t>гашыйк»</w:t>
      </w:r>
    </w:p>
    <w:p w:rsidR="00FF1945" w:rsidRDefault="00FF1945" w:rsidP="00FF1945">
      <w:pPr>
        <w:rPr>
          <w:b/>
          <w:sz w:val="28"/>
          <w:szCs w:val="28"/>
        </w:rPr>
      </w:pPr>
      <w:r w:rsidRPr="00365669">
        <w:rPr>
          <w:b/>
          <w:sz w:val="28"/>
          <w:szCs w:val="28"/>
        </w:rPr>
        <w:t>(«Я влюблён в жизнь»),</w:t>
      </w:r>
      <w:r w:rsidR="006C2C38">
        <w:rPr>
          <w:b/>
          <w:sz w:val="28"/>
          <w:szCs w:val="28"/>
        </w:rPr>
        <w:t xml:space="preserve"> </w:t>
      </w:r>
      <w:r w:rsidRPr="00365669">
        <w:rPr>
          <w:b/>
          <w:sz w:val="28"/>
          <w:szCs w:val="28"/>
        </w:rPr>
        <w:t>посвящённой</w:t>
      </w:r>
    </w:p>
    <w:p w:rsidR="00FF1945" w:rsidRPr="00365669" w:rsidRDefault="00FF1945" w:rsidP="00FF1945">
      <w:pPr>
        <w:rPr>
          <w:b/>
          <w:sz w:val="28"/>
          <w:szCs w:val="28"/>
        </w:rPr>
      </w:pPr>
      <w:r w:rsidRPr="00365669">
        <w:rPr>
          <w:b/>
          <w:sz w:val="28"/>
          <w:szCs w:val="28"/>
        </w:rPr>
        <w:t>творчеству ФанисаЯруллина</w:t>
      </w:r>
    </w:p>
    <w:p w:rsidR="00FF1945" w:rsidRDefault="00FF1945" w:rsidP="00FF1945">
      <w:pPr>
        <w:rPr>
          <w:sz w:val="28"/>
          <w:szCs w:val="28"/>
        </w:rPr>
      </w:pPr>
    </w:p>
    <w:p w:rsidR="00FF1945" w:rsidRDefault="00B50C83" w:rsidP="00FF19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Г</w:t>
      </w:r>
      <w:r w:rsidR="00FF1945" w:rsidRPr="00E74D51">
        <w:rPr>
          <w:sz w:val="28"/>
          <w:szCs w:val="28"/>
        </w:rPr>
        <w:t xml:space="preserve">осударственной программы Республики Татарстан «Сохранение, изучение и развитие государственных языков Республики Татарстан и других языков в Республике Татарстан на 2014-2020 гг.», Муниципальной программы по укреплению гражданского согласия в г.Казани, в целях изучения наследия и популяризации творчества татарского поэта Ф.Яруллина, а также выявления и поддержки одаренной и талантливой молодежи, привлечения их к исследовательской и творческой деятельности, приобщения обучающихся к духовным ценностям и </w:t>
      </w:r>
      <w:r w:rsidR="00FF1945">
        <w:rPr>
          <w:sz w:val="28"/>
          <w:szCs w:val="28"/>
        </w:rPr>
        <w:t>традициям национальной культуры в МБОУ «Средняя общеобразовательная русско-татарская школа №103» Нов</w:t>
      </w:r>
      <w:r w:rsidR="00230A13">
        <w:rPr>
          <w:sz w:val="28"/>
          <w:szCs w:val="28"/>
        </w:rPr>
        <w:t>о-Савиновского района г.Казани 8 февраля 2019</w:t>
      </w:r>
      <w:r w:rsidR="00FF1945">
        <w:rPr>
          <w:sz w:val="28"/>
          <w:szCs w:val="28"/>
        </w:rPr>
        <w:t xml:space="preserve"> года проведена </w:t>
      </w:r>
      <w:r w:rsidR="00FF1945" w:rsidRPr="00E74D51">
        <w:rPr>
          <w:sz w:val="28"/>
          <w:szCs w:val="28"/>
        </w:rPr>
        <w:t>городск</w:t>
      </w:r>
      <w:r w:rsidR="003B4B31">
        <w:rPr>
          <w:sz w:val="28"/>
          <w:szCs w:val="28"/>
        </w:rPr>
        <w:t>ая</w:t>
      </w:r>
      <w:r w:rsidR="00FF1945" w:rsidRPr="00E74D51">
        <w:rPr>
          <w:sz w:val="28"/>
          <w:szCs w:val="28"/>
        </w:rPr>
        <w:t xml:space="preserve"> научно-практическ</w:t>
      </w:r>
      <w:r w:rsidR="003B4B31">
        <w:rPr>
          <w:sz w:val="28"/>
          <w:szCs w:val="28"/>
        </w:rPr>
        <w:t>ая</w:t>
      </w:r>
      <w:r w:rsidR="00FF1945" w:rsidRPr="00E74D51">
        <w:rPr>
          <w:sz w:val="28"/>
          <w:szCs w:val="28"/>
        </w:rPr>
        <w:t xml:space="preserve"> конференци</w:t>
      </w:r>
      <w:r w:rsidR="003B4B31">
        <w:rPr>
          <w:sz w:val="28"/>
          <w:szCs w:val="28"/>
        </w:rPr>
        <w:t>я</w:t>
      </w:r>
      <w:r w:rsidR="00FF1945" w:rsidRPr="00E74D51">
        <w:rPr>
          <w:sz w:val="28"/>
          <w:szCs w:val="28"/>
        </w:rPr>
        <w:t xml:space="preserve"> «Мин тормышка</w:t>
      </w:r>
      <w:r>
        <w:rPr>
          <w:sz w:val="28"/>
          <w:szCs w:val="28"/>
        </w:rPr>
        <w:t xml:space="preserve"> </w:t>
      </w:r>
      <w:r w:rsidR="00FF1945" w:rsidRPr="00E74D51">
        <w:rPr>
          <w:sz w:val="28"/>
          <w:szCs w:val="28"/>
        </w:rPr>
        <w:t>гашыйк»(«Я влюблён в жизнь»),</w:t>
      </w:r>
      <w:r>
        <w:rPr>
          <w:sz w:val="28"/>
          <w:szCs w:val="28"/>
        </w:rPr>
        <w:t xml:space="preserve"> </w:t>
      </w:r>
      <w:r w:rsidR="00FF1945" w:rsidRPr="00E74D51">
        <w:rPr>
          <w:sz w:val="28"/>
          <w:szCs w:val="28"/>
        </w:rPr>
        <w:t>посвящённой творчеству Фаниса</w:t>
      </w:r>
      <w:r>
        <w:rPr>
          <w:sz w:val="28"/>
          <w:szCs w:val="28"/>
        </w:rPr>
        <w:t xml:space="preserve"> </w:t>
      </w:r>
      <w:r w:rsidR="00FF1945" w:rsidRPr="00E74D51">
        <w:rPr>
          <w:sz w:val="28"/>
          <w:szCs w:val="28"/>
        </w:rPr>
        <w:t>Яруллина</w:t>
      </w:r>
      <w:r w:rsidR="00FF1945">
        <w:rPr>
          <w:sz w:val="28"/>
          <w:szCs w:val="28"/>
        </w:rPr>
        <w:t>.</w:t>
      </w:r>
    </w:p>
    <w:p w:rsidR="00FF1945" w:rsidRDefault="00FF1945" w:rsidP="00FF1945">
      <w:pPr>
        <w:ind w:firstLine="851"/>
        <w:rPr>
          <w:sz w:val="28"/>
          <w:szCs w:val="28"/>
        </w:rPr>
      </w:pPr>
      <w:r>
        <w:rPr>
          <w:sz w:val="28"/>
          <w:szCs w:val="28"/>
        </w:rPr>
        <w:t>На основании решения оргкомитета и независимого жюри</w:t>
      </w:r>
    </w:p>
    <w:p w:rsidR="00FF1945" w:rsidRDefault="00FF1945" w:rsidP="00FF1945">
      <w:pPr>
        <w:ind w:firstLine="851"/>
        <w:rPr>
          <w:b/>
          <w:sz w:val="28"/>
          <w:szCs w:val="28"/>
        </w:rPr>
      </w:pPr>
    </w:p>
    <w:p w:rsidR="00FF1945" w:rsidRPr="00365669" w:rsidRDefault="00FF1945" w:rsidP="006C2C38">
      <w:pPr>
        <w:ind w:firstLine="851"/>
        <w:rPr>
          <w:b/>
          <w:sz w:val="28"/>
          <w:szCs w:val="28"/>
        </w:rPr>
      </w:pPr>
      <w:r w:rsidRPr="00365669">
        <w:rPr>
          <w:b/>
          <w:sz w:val="28"/>
          <w:szCs w:val="28"/>
        </w:rPr>
        <w:t xml:space="preserve">ПРИКАЗЫВАЮ: </w:t>
      </w:r>
    </w:p>
    <w:p w:rsidR="00FF1945" w:rsidRPr="00365669" w:rsidRDefault="00FF1945" w:rsidP="00FF1945">
      <w:pPr>
        <w:pStyle w:val="ae"/>
        <w:numPr>
          <w:ilvl w:val="0"/>
          <w:numId w:val="41"/>
        </w:numPr>
        <w:suppressAutoHyphens w:val="0"/>
        <w:spacing w:after="200" w:line="276" w:lineRule="auto"/>
        <w:ind w:left="0" w:firstLine="851"/>
        <w:contextualSpacing/>
        <w:jc w:val="both"/>
        <w:rPr>
          <w:rFonts w:cs="Times New Roman"/>
          <w:sz w:val="28"/>
          <w:szCs w:val="28"/>
        </w:rPr>
      </w:pPr>
      <w:r w:rsidRPr="00365669">
        <w:rPr>
          <w:rFonts w:cs="Times New Roman"/>
          <w:sz w:val="28"/>
          <w:szCs w:val="28"/>
        </w:rPr>
        <w:t>Присудить  призовые места</w:t>
      </w:r>
      <w:r w:rsidR="003B4B31">
        <w:rPr>
          <w:rFonts w:cs="Times New Roman"/>
          <w:sz w:val="28"/>
          <w:szCs w:val="28"/>
        </w:rPr>
        <w:t xml:space="preserve"> следующим  учащимся</w:t>
      </w:r>
      <w:r w:rsidRPr="00365669">
        <w:rPr>
          <w:rFonts w:cs="Times New Roman"/>
          <w:sz w:val="28"/>
          <w:szCs w:val="28"/>
        </w:rPr>
        <w:t xml:space="preserve"> и наградить </w:t>
      </w:r>
      <w:r w:rsidR="003B4B31">
        <w:rPr>
          <w:rFonts w:cs="Times New Roman"/>
          <w:sz w:val="28"/>
          <w:szCs w:val="28"/>
        </w:rPr>
        <w:t>их</w:t>
      </w:r>
      <w:r w:rsidRPr="00365669">
        <w:rPr>
          <w:rFonts w:cs="Times New Roman"/>
          <w:sz w:val="28"/>
          <w:szCs w:val="28"/>
        </w:rPr>
        <w:t xml:space="preserve"> дипломами </w:t>
      </w:r>
      <w:r w:rsidR="003B4B31">
        <w:rPr>
          <w:rFonts w:cs="Times New Roman"/>
          <w:sz w:val="28"/>
          <w:szCs w:val="28"/>
        </w:rPr>
        <w:t xml:space="preserve">Управления образования </w:t>
      </w:r>
      <w:r w:rsidRPr="00365669">
        <w:rPr>
          <w:rFonts w:cs="Times New Roman"/>
          <w:sz w:val="28"/>
          <w:szCs w:val="28"/>
        </w:rPr>
        <w:t>Исполнительного комитета муниципального образования г.Казани</w:t>
      </w:r>
      <w:r w:rsidR="003F5971">
        <w:rPr>
          <w:rFonts w:cs="Times New Roman"/>
          <w:sz w:val="28"/>
          <w:szCs w:val="28"/>
        </w:rPr>
        <w:t>:</w:t>
      </w:r>
    </w:p>
    <w:p w:rsidR="00FF1945" w:rsidRPr="006C2C38" w:rsidRDefault="00B50C83" w:rsidP="006C2C38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Секция  “Фәнис</w:t>
      </w:r>
      <w:r w:rsidR="00FF1945" w:rsidRPr="00365669">
        <w:rPr>
          <w:b/>
          <w:sz w:val="28"/>
          <w:szCs w:val="28"/>
          <w:lang w:val="tt-RU"/>
        </w:rPr>
        <w:t xml:space="preserve"> Яруллин иҗаты музыкада”</w:t>
      </w:r>
    </w:p>
    <w:tbl>
      <w:tblPr>
        <w:tblStyle w:val="a8"/>
        <w:tblW w:w="0" w:type="auto"/>
        <w:tblInd w:w="-34" w:type="dxa"/>
        <w:tblLook w:val="04A0"/>
      </w:tblPr>
      <w:tblGrid>
        <w:gridCol w:w="456"/>
        <w:gridCol w:w="2153"/>
        <w:gridCol w:w="1111"/>
        <w:gridCol w:w="5874"/>
        <w:gridCol w:w="861"/>
      </w:tblGrid>
      <w:tr w:rsidR="00C369FF" w:rsidRPr="0037797D" w:rsidTr="00B71BAB">
        <w:tc>
          <w:tcPr>
            <w:tcW w:w="45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№</w:t>
            </w:r>
          </w:p>
        </w:tc>
        <w:tc>
          <w:tcPr>
            <w:tcW w:w="2153" w:type="dxa"/>
          </w:tcPr>
          <w:p w:rsidR="00C369FF" w:rsidRPr="00807B58" w:rsidRDefault="003E2667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1111" w:type="dxa"/>
          </w:tcPr>
          <w:p w:rsidR="003E2667" w:rsidRDefault="00C369FF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</w:t>
            </w:r>
            <w:r w:rsidRPr="00807B58">
              <w:rPr>
                <w:rFonts w:eastAsiaTheme="minorHAnsi"/>
                <w:lang w:val="tt-RU"/>
              </w:rPr>
              <w:t>ыйны</w:t>
            </w:r>
          </w:p>
          <w:p w:rsidR="00C369FF" w:rsidRPr="00807B58" w:rsidRDefault="00C369FF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ф</w:t>
            </w:r>
            <w:r w:rsidR="003E2667">
              <w:rPr>
                <w:rFonts w:eastAsiaTheme="minorHAnsi"/>
                <w:lang w:val="tt-RU"/>
              </w:rPr>
              <w:t>ы</w:t>
            </w:r>
          </w:p>
        </w:tc>
        <w:tc>
          <w:tcPr>
            <w:tcW w:w="5874" w:type="dxa"/>
          </w:tcPr>
          <w:p w:rsidR="00C369FF" w:rsidRPr="00807B58" w:rsidRDefault="00C369FF" w:rsidP="00B50C83">
            <w:pPr>
              <w:jc w:val="center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807B58">
              <w:rPr>
                <w:rFonts w:cs="Times New Roman"/>
                <w:lang w:val="tt-RU"/>
              </w:rPr>
              <w:t>Урын</w:t>
            </w:r>
          </w:p>
        </w:tc>
      </w:tr>
      <w:tr w:rsidR="00C369FF" w:rsidRPr="00230A13" w:rsidTr="00B71BAB">
        <w:tc>
          <w:tcPr>
            <w:tcW w:w="45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1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Абрамова Людмила 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874" w:type="dxa"/>
          </w:tcPr>
          <w:p w:rsidR="00C369FF" w:rsidRPr="00230A13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</w:t>
            </w:r>
            <w:r w:rsidR="00B50C83">
              <w:rPr>
                <w:rFonts w:eastAsiaTheme="minorHAnsi"/>
                <w:lang w:val="tt-RU"/>
              </w:rPr>
              <w:t xml:space="preserve">Яңа </w:t>
            </w:r>
            <w:r w:rsidRPr="00C3322E">
              <w:rPr>
                <w:rFonts w:eastAsiaTheme="minorHAnsi"/>
                <w:lang w:val="tt-RU"/>
              </w:rPr>
              <w:t>Савин районы “Аерым фәннәрне тирәнтен өйрәнелә торган 23 нче татар-рус урта гомуми белем бирү мәктәбе”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C369FF" w:rsidRPr="0037797D" w:rsidTr="00B71BAB">
        <w:tc>
          <w:tcPr>
            <w:tcW w:w="45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2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Кыямова Ләйлә 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874" w:type="dxa"/>
          </w:tcPr>
          <w:p w:rsidR="00C369FF" w:rsidRPr="0037797D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Совет районы </w:t>
            </w:r>
            <w:r w:rsidR="00B50C83">
              <w:rPr>
                <w:rFonts w:eastAsiaTheme="minorHAnsi"/>
                <w:lang w:val="tt-RU"/>
              </w:rPr>
              <w:t xml:space="preserve"> “</w:t>
            </w:r>
            <w:r w:rsidRPr="00C3322E">
              <w:rPr>
                <w:rFonts w:eastAsiaTheme="minorHAnsi"/>
                <w:lang w:val="tt-RU"/>
              </w:rPr>
              <w:t>175 нче урта гомуми белем  бирү мәктәбе”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37797D" w:rsidTr="00B71BAB">
        <w:tc>
          <w:tcPr>
            <w:tcW w:w="45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3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Кортошкова Зарина 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874" w:type="dxa"/>
          </w:tcPr>
          <w:p w:rsidR="00C369FF" w:rsidRPr="0037797D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Совет районы “183 нче гимназия” </w:t>
            </w:r>
            <w:r w:rsidRPr="00C3322E">
              <w:rPr>
                <w:lang w:val="tt-RU"/>
              </w:rPr>
              <w:t xml:space="preserve">муниципаль   бюджет </w:t>
            </w:r>
            <w:r w:rsidRPr="00C3322E">
              <w:rPr>
                <w:rFonts w:eastAsiaTheme="minorHAnsi"/>
                <w:lang w:val="tt-RU"/>
              </w:rPr>
              <w:t>гомуми белем</w:t>
            </w:r>
            <w:r w:rsidRPr="00C3322E">
              <w:rPr>
                <w:lang w:val="tt-RU"/>
              </w:rPr>
              <w:t xml:space="preserve"> бирү учреждениесе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230A13" w:rsidTr="00B71BAB">
        <w:tc>
          <w:tcPr>
            <w:tcW w:w="45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4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Орипова Наргиза</w:t>
            </w:r>
            <w:r>
              <w:rPr>
                <w:rFonts w:eastAsiaTheme="minorHAnsi"/>
                <w:lang w:val="tt-RU"/>
              </w:rPr>
              <w:t>,</w:t>
            </w:r>
            <w:r w:rsidR="00B50C83">
              <w:rPr>
                <w:rFonts w:eastAsiaTheme="minorHAnsi"/>
                <w:lang w:val="tt-RU"/>
              </w:rPr>
              <w:t xml:space="preserve"> </w:t>
            </w:r>
            <w:r w:rsidRPr="00CC4938">
              <w:rPr>
                <w:rFonts w:eastAsiaTheme="minorHAnsi"/>
              </w:rPr>
              <w:t>Хайруллина Алиса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874" w:type="dxa"/>
          </w:tcPr>
          <w:p w:rsidR="00C369FF" w:rsidRPr="00230A13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Яңа Савин районы “Аерым фәннәрне тирәнтен өйрәнүче 143 нче гомуми урта мәктәбе”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230A13" w:rsidTr="00B71BAB">
        <w:tc>
          <w:tcPr>
            <w:tcW w:w="456" w:type="dxa"/>
          </w:tcPr>
          <w:p w:rsidR="00C369FF" w:rsidRDefault="00B71BAB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Хасаншина Лиана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7</w:t>
            </w:r>
          </w:p>
        </w:tc>
        <w:tc>
          <w:tcPr>
            <w:tcW w:w="5874" w:type="dxa"/>
          </w:tcPr>
          <w:p w:rsidR="00C369FF" w:rsidRPr="00230A13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Идел буе районы “Аерым предметлар  тирәнтен өйрәнелә торган 10 нчы татар-рус урта гомуми белем мәктәбе”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C369FF" w:rsidRPr="0037797D" w:rsidTr="00B71BAB">
        <w:tc>
          <w:tcPr>
            <w:tcW w:w="456" w:type="dxa"/>
          </w:tcPr>
          <w:p w:rsidR="00C369FF" w:rsidRDefault="00B71BAB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Калимуллина Әдибә 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7</w:t>
            </w:r>
          </w:p>
        </w:tc>
        <w:tc>
          <w:tcPr>
            <w:tcW w:w="5874" w:type="dxa"/>
          </w:tcPr>
          <w:p w:rsidR="00C369FF" w:rsidRPr="0037797D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 w:rsidRPr="00C3322E">
              <w:rPr>
                <w:rFonts w:eastAsiaTheme="minorHAnsi"/>
                <w:lang w:val="tt-RU"/>
              </w:rPr>
              <w:t>Казан шәһәре Авиатөзелеш райо</w:t>
            </w:r>
            <w:r>
              <w:rPr>
                <w:rFonts w:eastAsiaTheme="minorHAnsi"/>
                <w:lang w:val="tt-RU"/>
              </w:rPr>
              <w:t>ны муниципаль автономияле гомуми</w:t>
            </w:r>
            <w:r w:rsidRPr="00C3322E">
              <w:rPr>
                <w:rFonts w:eastAsiaTheme="minorHAnsi"/>
                <w:lang w:val="tt-RU"/>
              </w:rPr>
              <w:t xml:space="preserve"> белем бирү учреждениясе “</w:t>
            </w:r>
            <w:r w:rsidRPr="00C3322E">
              <w:rPr>
                <w:rFonts w:eastAsiaTheme="minorHAnsi"/>
              </w:rPr>
              <w:t>37 нче гимназия</w:t>
            </w:r>
            <w:r w:rsidRPr="00C3322E">
              <w:rPr>
                <w:rFonts w:eastAsiaTheme="minorHAnsi"/>
                <w:lang w:val="tt-RU"/>
              </w:rPr>
              <w:t>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37797D" w:rsidTr="00B71BAB">
        <w:tc>
          <w:tcPr>
            <w:tcW w:w="456" w:type="dxa"/>
          </w:tcPr>
          <w:p w:rsidR="00C369FF" w:rsidRDefault="00B71BAB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2153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Фатыхова Алия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874" w:type="dxa"/>
          </w:tcPr>
          <w:p w:rsidR="00C369FF" w:rsidRPr="0037797D" w:rsidRDefault="00B50C83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>
              <w:rPr>
                <w:rFonts w:eastAsiaTheme="minorHAnsi"/>
                <w:lang w:val="tt-RU"/>
              </w:rPr>
              <w:t>Казан шәһәре Яңа</w:t>
            </w:r>
            <w:r w:rsidR="00C369FF" w:rsidRPr="0081261D">
              <w:rPr>
                <w:rFonts w:eastAsiaTheme="minorHAnsi"/>
                <w:lang w:val="tt-RU"/>
              </w:rPr>
              <w:t>Савин районы “103 нче рус-татар урта гомуми белем мәктәбе</w:t>
            </w:r>
            <w:r w:rsidR="00C369FF">
              <w:rPr>
                <w:rFonts w:eastAsiaTheme="minorHAnsi"/>
                <w:lang w:val="tt-RU"/>
              </w:rPr>
              <w:t>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C369FF" w:rsidRPr="0037797D" w:rsidTr="003E2667">
        <w:trPr>
          <w:trHeight w:val="539"/>
        </w:trPr>
        <w:tc>
          <w:tcPr>
            <w:tcW w:w="456" w:type="dxa"/>
          </w:tcPr>
          <w:p w:rsidR="00C369FF" w:rsidRDefault="00B71BAB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8</w:t>
            </w:r>
          </w:p>
        </w:tc>
        <w:tc>
          <w:tcPr>
            <w:tcW w:w="2153" w:type="dxa"/>
          </w:tcPr>
          <w:p w:rsidR="00C369FF" w:rsidRPr="00C63CF0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Медведева Ульяна </w:t>
            </w:r>
          </w:p>
        </w:tc>
        <w:tc>
          <w:tcPr>
            <w:tcW w:w="1111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874" w:type="dxa"/>
          </w:tcPr>
          <w:p w:rsidR="00C369FF" w:rsidRPr="0037797D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>
              <w:rPr>
                <w:rFonts w:eastAsiaTheme="minorHAnsi"/>
                <w:lang w:val="tt-RU"/>
              </w:rPr>
              <w:t>Казан шәһәре Вахитов районы МБГББУ “14 нче номерлыурта гомуми</w:t>
            </w:r>
            <w:r w:rsidRPr="00C3322E">
              <w:rPr>
                <w:rFonts w:eastAsiaTheme="minorHAnsi"/>
                <w:lang w:val="tt-RU"/>
              </w:rPr>
              <w:t xml:space="preserve"> белем </w:t>
            </w:r>
            <w:r>
              <w:rPr>
                <w:rFonts w:eastAsiaTheme="minorHAnsi"/>
                <w:lang w:val="tt-RU"/>
              </w:rPr>
              <w:t xml:space="preserve">бирү рус-татар </w:t>
            </w:r>
            <w:r w:rsidRPr="00C3322E">
              <w:rPr>
                <w:rFonts w:eastAsiaTheme="minorHAnsi"/>
                <w:lang w:val="tt-RU"/>
              </w:rPr>
              <w:t>мәктәбе</w:t>
            </w:r>
            <w:r>
              <w:rPr>
                <w:rFonts w:eastAsiaTheme="minorHAnsi"/>
                <w:lang w:val="tt-RU"/>
              </w:rPr>
              <w:t>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230A13" w:rsidTr="00B71BAB">
        <w:tc>
          <w:tcPr>
            <w:tcW w:w="456" w:type="dxa"/>
          </w:tcPr>
          <w:p w:rsidR="00C369FF" w:rsidRDefault="00B71BAB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2153" w:type="dxa"/>
          </w:tcPr>
          <w:p w:rsidR="00C369FF" w:rsidRPr="00FA65EA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Хайруллина Кәмилә,Нигматова Эльвина </w:t>
            </w:r>
          </w:p>
        </w:tc>
        <w:tc>
          <w:tcPr>
            <w:tcW w:w="1111" w:type="dxa"/>
          </w:tcPr>
          <w:p w:rsidR="00C369FF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874" w:type="dxa"/>
          </w:tcPr>
          <w:p w:rsidR="00C369FF" w:rsidRPr="00230A13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  <w:lang w:val="tt-RU"/>
              </w:rPr>
            </w:pPr>
            <w:r w:rsidRPr="00FA65EA">
              <w:rPr>
                <w:rFonts w:eastAsiaTheme="minorHAnsi"/>
                <w:lang w:val="tt-RU"/>
              </w:rPr>
              <w:t xml:space="preserve">Казан шәһәре Яңа Савин районы “ Инглиз теле </w:t>
            </w:r>
            <w:r>
              <w:rPr>
                <w:rFonts w:eastAsiaTheme="minorHAnsi"/>
                <w:lang w:val="tt-RU"/>
              </w:rPr>
              <w:t>тирәнтен     өйрәнелә торган 132</w:t>
            </w:r>
            <w:r w:rsidRPr="00FA65EA">
              <w:rPr>
                <w:rFonts w:eastAsiaTheme="minorHAnsi"/>
                <w:lang w:val="tt-RU"/>
              </w:rPr>
              <w:t xml:space="preserve"> нче урта гомуми белем  мәктәбе”</w:t>
            </w:r>
          </w:p>
        </w:tc>
        <w:tc>
          <w:tcPr>
            <w:tcW w:w="861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</w:tbl>
    <w:p w:rsidR="00FF1945" w:rsidRPr="0037797D" w:rsidRDefault="00FF1945" w:rsidP="00B50C83">
      <w:pPr>
        <w:jc w:val="both"/>
        <w:rPr>
          <w:b/>
          <w:lang w:val="tt-RU"/>
        </w:rPr>
      </w:pPr>
    </w:p>
    <w:p w:rsidR="00FF1945" w:rsidRPr="00365669" w:rsidRDefault="00FF1945" w:rsidP="00400E93">
      <w:pPr>
        <w:pStyle w:val="ae"/>
        <w:jc w:val="center"/>
        <w:rPr>
          <w:rFonts w:cs="Times New Roman"/>
          <w:b/>
          <w:sz w:val="28"/>
          <w:szCs w:val="28"/>
          <w:lang w:val="tt-RU"/>
        </w:rPr>
      </w:pPr>
      <w:r w:rsidRPr="00365669">
        <w:rPr>
          <w:rFonts w:cs="Times New Roman"/>
          <w:b/>
          <w:sz w:val="28"/>
          <w:szCs w:val="28"/>
          <w:lang w:val="tt-RU"/>
        </w:rPr>
        <w:t>Секция  ” Әдип иҗатында юмор һәм сатира”</w:t>
      </w:r>
    </w:p>
    <w:p w:rsidR="00FF1945" w:rsidRPr="0037797D" w:rsidRDefault="00FF1945" w:rsidP="00400E93">
      <w:pPr>
        <w:pStyle w:val="ae"/>
        <w:jc w:val="center"/>
        <w:rPr>
          <w:rFonts w:cs="Times New Roman"/>
          <w:b/>
          <w:lang w:val="tt-RU"/>
        </w:rPr>
      </w:pPr>
    </w:p>
    <w:tbl>
      <w:tblPr>
        <w:tblStyle w:val="a8"/>
        <w:tblW w:w="10490" w:type="dxa"/>
        <w:tblInd w:w="-34" w:type="dxa"/>
        <w:tblLayout w:type="fixed"/>
        <w:tblLook w:val="04A0"/>
      </w:tblPr>
      <w:tblGrid>
        <w:gridCol w:w="426"/>
        <w:gridCol w:w="2126"/>
        <w:gridCol w:w="1134"/>
        <w:gridCol w:w="5954"/>
        <w:gridCol w:w="850"/>
      </w:tblGrid>
      <w:tr w:rsidR="00C369FF" w:rsidRPr="0037797D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№</w:t>
            </w:r>
          </w:p>
        </w:tc>
        <w:tc>
          <w:tcPr>
            <w:tcW w:w="2126" w:type="dxa"/>
          </w:tcPr>
          <w:p w:rsidR="00C369FF" w:rsidRPr="00807B58" w:rsidRDefault="003E2667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1134" w:type="dxa"/>
          </w:tcPr>
          <w:p w:rsidR="003E2667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Сыйны</w:t>
            </w:r>
          </w:p>
          <w:p w:rsidR="00C369FF" w:rsidRPr="00807B58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</w:t>
            </w:r>
            <w:r w:rsidR="003E2667">
              <w:rPr>
                <w:rFonts w:eastAsiaTheme="minorHAnsi"/>
                <w:lang w:val="tt-RU"/>
              </w:rPr>
              <w:t>ы</w:t>
            </w:r>
          </w:p>
        </w:tc>
        <w:tc>
          <w:tcPr>
            <w:tcW w:w="5954" w:type="dxa"/>
          </w:tcPr>
          <w:p w:rsidR="00C369FF" w:rsidRPr="00807B58" w:rsidRDefault="00C369FF" w:rsidP="00B50C83">
            <w:pPr>
              <w:jc w:val="both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850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807B58">
              <w:rPr>
                <w:rFonts w:cs="Times New Roman"/>
                <w:lang w:val="tt-RU"/>
              </w:rPr>
              <w:t>Урын</w:t>
            </w:r>
          </w:p>
        </w:tc>
      </w:tr>
      <w:tr w:rsidR="00C369FF" w:rsidRPr="00230A13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1</w:t>
            </w:r>
          </w:p>
        </w:tc>
        <w:tc>
          <w:tcPr>
            <w:tcW w:w="2126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</w:rPr>
            </w:pPr>
            <w:r w:rsidRPr="00C3322E">
              <w:rPr>
                <w:rFonts w:eastAsiaTheme="minorHAnsi"/>
                <w:lang w:val="tt-RU"/>
              </w:rPr>
              <w:t>Багаутдинова Алинә</w:t>
            </w:r>
          </w:p>
        </w:tc>
        <w:tc>
          <w:tcPr>
            <w:tcW w:w="1134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954" w:type="dxa"/>
          </w:tcPr>
          <w:p w:rsidR="00C369FF" w:rsidRPr="00230A13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</w:t>
            </w:r>
            <w:r w:rsidR="00B50C83">
              <w:rPr>
                <w:rFonts w:eastAsiaTheme="minorHAnsi"/>
                <w:lang w:val="tt-RU"/>
              </w:rPr>
              <w:t xml:space="preserve">Яңа </w:t>
            </w:r>
            <w:r w:rsidRPr="00C3322E">
              <w:rPr>
                <w:rFonts w:eastAsiaTheme="minorHAnsi"/>
                <w:lang w:val="tt-RU"/>
              </w:rPr>
              <w:t>Савин районы “Аерым предметларны т</w:t>
            </w:r>
            <w:r>
              <w:rPr>
                <w:rFonts w:eastAsiaTheme="minorHAnsi"/>
                <w:lang w:val="tt-RU"/>
              </w:rPr>
              <w:t>ирәнтен өйрәнелә торган 170 нче</w:t>
            </w:r>
            <w:r w:rsidRPr="00C3322E">
              <w:rPr>
                <w:rFonts w:eastAsiaTheme="minorHAnsi"/>
                <w:lang w:val="tt-RU"/>
              </w:rPr>
              <w:t xml:space="preserve"> урта гомуми белем мәктәбе”</w:t>
            </w:r>
          </w:p>
        </w:tc>
        <w:tc>
          <w:tcPr>
            <w:tcW w:w="850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C369FF" w:rsidRPr="0037797D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2</w:t>
            </w:r>
          </w:p>
        </w:tc>
        <w:tc>
          <w:tcPr>
            <w:tcW w:w="2126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</w:rPr>
            </w:pPr>
            <w:r w:rsidRPr="00C3322E">
              <w:rPr>
                <w:rFonts w:eastAsiaTheme="minorHAnsi"/>
                <w:lang w:val="tt-RU"/>
              </w:rPr>
              <w:t xml:space="preserve">Шамкин Камил </w:t>
            </w:r>
          </w:p>
        </w:tc>
        <w:tc>
          <w:tcPr>
            <w:tcW w:w="1134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C369FF" w:rsidRPr="0037797D" w:rsidRDefault="00C369FF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 w:rsidRPr="00C3322E">
              <w:rPr>
                <w:lang w:val="tt-RU"/>
              </w:rPr>
              <w:t>Казан шәһәре Яңа Савин районы “179 нчы  Гимназия” гомуми белем бирү  муниципаль   бюджет учреждениесе</w:t>
            </w:r>
          </w:p>
        </w:tc>
        <w:tc>
          <w:tcPr>
            <w:tcW w:w="850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C369FF" w:rsidRPr="0037797D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3</w:t>
            </w:r>
          </w:p>
        </w:tc>
        <w:tc>
          <w:tcPr>
            <w:tcW w:w="2126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Хабибуллина Ландыш </w:t>
            </w:r>
          </w:p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</w:p>
        </w:tc>
        <w:tc>
          <w:tcPr>
            <w:tcW w:w="1134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954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Киров районы “182 нче политехник лицее”  </w:t>
            </w:r>
            <w:r w:rsidRPr="00C3322E">
              <w:rPr>
                <w:lang w:val="tt-RU"/>
              </w:rPr>
              <w:t xml:space="preserve">муниципаль   бюджет </w:t>
            </w:r>
            <w:r w:rsidRPr="00C3322E">
              <w:rPr>
                <w:rFonts w:eastAsiaTheme="minorHAnsi"/>
                <w:lang w:val="tt-RU"/>
              </w:rPr>
              <w:t>гомуми белем бирү у</w:t>
            </w:r>
            <w:r w:rsidRPr="00C3322E">
              <w:rPr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  <w:bookmarkStart w:id="0" w:name="_GoBack"/>
        <w:bookmarkEnd w:id="0"/>
      </w:tr>
      <w:tr w:rsidR="00C369FF" w:rsidRPr="0037797D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4</w:t>
            </w:r>
          </w:p>
        </w:tc>
        <w:tc>
          <w:tcPr>
            <w:tcW w:w="2126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Алеева Алина </w:t>
            </w:r>
          </w:p>
        </w:tc>
        <w:tc>
          <w:tcPr>
            <w:tcW w:w="1134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954" w:type="dxa"/>
          </w:tcPr>
          <w:p w:rsidR="00C369FF" w:rsidRPr="0037797D" w:rsidRDefault="00B50C83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lang w:val="tt-RU"/>
              </w:rPr>
              <w:t>Казан шәһәре Совет районы “</w:t>
            </w:r>
            <w:r w:rsidR="00C369FF" w:rsidRPr="00C3322E">
              <w:rPr>
                <w:lang w:val="tt-RU"/>
              </w:rPr>
              <w:t>175 нче урта гомуми белем  мәктәбе”</w:t>
            </w:r>
            <w:r w:rsidR="00C369FF" w:rsidRPr="00C3322E">
              <w:rPr>
                <w:rFonts w:eastAsiaTheme="minorHAnsi"/>
                <w:lang w:val="tt-RU"/>
              </w:rPr>
              <w:t xml:space="preserve"> гомуми белем </w:t>
            </w:r>
            <w:r w:rsidR="00C369FF" w:rsidRPr="00C3322E">
              <w:rPr>
                <w:lang w:val="tt-RU"/>
              </w:rPr>
              <w:t>муниципаль   бюджет</w:t>
            </w:r>
            <w:r w:rsidR="00C369FF" w:rsidRPr="00C3322E">
              <w:rPr>
                <w:rFonts w:eastAsiaTheme="minorHAnsi"/>
                <w:lang w:val="tt-RU"/>
              </w:rPr>
              <w:t xml:space="preserve"> у</w:t>
            </w:r>
            <w:r w:rsidR="00C369FF" w:rsidRPr="00C3322E">
              <w:rPr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  <w:tr w:rsidR="00C369FF" w:rsidRPr="0037797D" w:rsidTr="00C369FF">
        <w:tc>
          <w:tcPr>
            <w:tcW w:w="426" w:type="dxa"/>
          </w:tcPr>
          <w:p w:rsidR="00C369FF" w:rsidRPr="0037797D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2126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Мөхәммәтгалиев Әмир</w:t>
            </w:r>
            <w:r>
              <w:rPr>
                <w:rFonts w:eastAsiaTheme="minorHAnsi"/>
                <w:lang w:val="tt-RU"/>
              </w:rPr>
              <w:t>,</w:t>
            </w:r>
            <w:r w:rsidRPr="00C3322E">
              <w:rPr>
                <w:rFonts w:eastAsiaTheme="minorHAnsi"/>
                <w:lang w:val="tt-RU"/>
              </w:rPr>
              <w:t xml:space="preserve">Абдуллина Дилбәр </w:t>
            </w:r>
          </w:p>
        </w:tc>
        <w:tc>
          <w:tcPr>
            <w:tcW w:w="1134" w:type="dxa"/>
          </w:tcPr>
          <w:p w:rsidR="00C369FF" w:rsidRPr="00C3322E" w:rsidRDefault="00C369FF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C369FF" w:rsidRPr="00C3322E" w:rsidRDefault="00C369FF" w:rsidP="00B50C83">
            <w:pPr>
              <w:pStyle w:val="ae"/>
              <w:ind w:left="0"/>
              <w:jc w:val="both"/>
              <w:rPr>
                <w:lang w:val="tt-RU"/>
              </w:rPr>
            </w:pPr>
            <w:r w:rsidRPr="00C3322E">
              <w:rPr>
                <w:rFonts w:eastAsiaTheme="minorHAnsi" w:cs="Times New Roman"/>
                <w:lang w:val="tt-RU"/>
              </w:rPr>
              <w:t>Казан шәһәре Яңа Савин районы “49  нчы номерлы  гомуми урта белем мәктәбе”</w:t>
            </w:r>
            <w:r w:rsidRPr="00C3322E">
              <w:rPr>
                <w:rFonts w:cs="Times New Roman"/>
                <w:lang w:val="tt-RU"/>
              </w:rPr>
              <w:t xml:space="preserve"> муниципаль   бюджет </w:t>
            </w:r>
            <w:r w:rsidRPr="00C3322E">
              <w:rPr>
                <w:rFonts w:eastAsiaTheme="minorHAnsi" w:cs="Times New Roman"/>
                <w:lang w:val="tt-RU"/>
              </w:rPr>
              <w:t>гомуми белем бирү у</w:t>
            </w:r>
            <w:r w:rsidRPr="00C3322E">
              <w:rPr>
                <w:rFonts w:cs="Times New Roman"/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C369FF" w:rsidRDefault="00C369FF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</w:tbl>
    <w:p w:rsidR="00FF1945" w:rsidRPr="0037797D" w:rsidRDefault="00FF1945" w:rsidP="00B50C83">
      <w:pPr>
        <w:jc w:val="both"/>
        <w:rPr>
          <w:b/>
          <w:lang w:val="tt-RU"/>
        </w:rPr>
      </w:pPr>
    </w:p>
    <w:p w:rsidR="00FF1945" w:rsidRPr="00365669" w:rsidRDefault="00FF1945" w:rsidP="00B50C83">
      <w:pPr>
        <w:ind w:left="720"/>
        <w:jc w:val="center"/>
        <w:rPr>
          <w:b/>
          <w:sz w:val="28"/>
          <w:szCs w:val="28"/>
          <w:lang w:val="tt-RU"/>
        </w:rPr>
      </w:pPr>
      <w:r w:rsidRPr="00365669">
        <w:rPr>
          <w:b/>
          <w:sz w:val="28"/>
          <w:szCs w:val="28"/>
          <w:lang w:val="tt-RU"/>
        </w:rPr>
        <w:t>Секция  “Язучы турында замандашлары”</w:t>
      </w:r>
    </w:p>
    <w:p w:rsidR="00FF1945" w:rsidRPr="0037797D" w:rsidRDefault="00FF1945" w:rsidP="00B50C83">
      <w:pPr>
        <w:pStyle w:val="ae"/>
        <w:jc w:val="center"/>
        <w:rPr>
          <w:rFonts w:cs="Times New Roman"/>
          <w:b/>
          <w:lang w:val="tt-RU"/>
        </w:rPr>
      </w:pPr>
    </w:p>
    <w:tbl>
      <w:tblPr>
        <w:tblStyle w:val="a8"/>
        <w:tblW w:w="10456" w:type="dxa"/>
        <w:tblLayout w:type="fixed"/>
        <w:tblLook w:val="04A0"/>
      </w:tblPr>
      <w:tblGrid>
        <w:gridCol w:w="392"/>
        <w:gridCol w:w="2126"/>
        <w:gridCol w:w="1134"/>
        <w:gridCol w:w="5954"/>
        <w:gridCol w:w="850"/>
      </w:tblGrid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№</w:t>
            </w:r>
          </w:p>
        </w:tc>
        <w:tc>
          <w:tcPr>
            <w:tcW w:w="2126" w:type="dxa"/>
          </w:tcPr>
          <w:p w:rsidR="008E7D34" w:rsidRPr="00807B58" w:rsidRDefault="003E2667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1134" w:type="dxa"/>
          </w:tcPr>
          <w:p w:rsidR="003E2667" w:rsidRDefault="008E7D34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Сыйны</w:t>
            </w:r>
          </w:p>
          <w:p w:rsidR="008E7D34" w:rsidRPr="00807B58" w:rsidRDefault="008E7D34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</w:t>
            </w:r>
            <w:r w:rsidR="00811345">
              <w:rPr>
                <w:rFonts w:eastAsiaTheme="minorHAnsi"/>
                <w:lang w:val="tt-RU"/>
              </w:rPr>
              <w:t>ы</w:t>
            </w:r>
          </w:p>
        </w:tc>
        <w:tc>
          <w:tcPr>
            <w:tcW w:w="5954" w:type="dxa"/>
          </w:tcPr>
          <w:p w:rsidR="008E7D34" w:rsidRPr="00807B58" w:rsidRDefault="008E7D34" w:rsidP="00B50C83">
            <w:pPr>
              <w:jc w:val="center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850" w:type="dxa"/>
          </w:tcPr>
          <w:p w:rsidR="008E7D34" w:rsidRPr="0037797D" w:rsidRDefault="008E7D34" w:rsidP="00B50C8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807B58">
              <w:rPr>
                <w:rFonts w:cs="Times New Roman"/>
                <w:lang w:val="tt-RU"/>
              </w:rPr>
              <w:t>Урын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1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>Д</w:t>
            </w:r>
            <w:r w:rsidRPr="00C3322E">
              <w:rPr>
                <w:rFonts w:cs="Times New Roman"/>
              </w:rPr>
              <w:t>жебрил</w:t>
            </w:r>
            <w:r w:rsidR="00B50C83">
              <w:rPr>
                <w:rFonts w:cs="Times New Roman"/>
                <w:lang w:val="tt-RU"/>
              </w:rPr>
              <w:t xml:space="preserve"> </w:t>
            </w:r>
            <w:r w:rsidRPr="00C3322E">
              <w:rPr>
                <w:rFonts w:cs="Times New Roman"/>
              </w:rPr>
              <w:t>Рания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5954" w:type="dxa"/>
          </w:tcPr>
          <w:p w:rsidR="008E7D34" w:rsidRPr="000E06CC" w:rsidRDefault="008E7D34" w:rsidP="00B50C83">
            <w:pPr>
              <w:shd w:val="clear" w:color="auto" w:fill="F6F6F6"/>
              <w:jc w:val="both"/>
              <w:textAlignment w:val="baseline"/>
              <w:outlineLvl w:val="1"/>
              <w:rPr>
                <w:color w:val="000000"/>
              </w:rPr>
            </w:pPr>
            <w:r w:rsidRPr="00C3322E">
              <w:rPr>
                <w:lang w:val="tt-RU"/>
              </w:rPr>
              <w:t>Казан шәһәре Яңа Савин районы “30 нчы гомуми белем бирү мәктәбе</w:t>
            </w:r>
            <w:r>
              <w:rPr>
                <w:lang w:val="tt-RU"/>
              </w:rPr>
              <w:t>”</w:t>
            </w:r>
          </w:p>
        </w:tc>
        <w:tc>
          <w:tcPr>
            <w:tcW w:w="850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2</w:t>
            </w:r>
          </w:p>
        </w:tc>
        <w:tc>
          <w:tcPr>
            <w:tcW w:w="2126" w:type="dxa"/>
          </w:tcPr>
          <w:p w:rsidR="008E7D34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Гайнанова Айсылу</w:t>
            </w:r>
          </w:p>
        </w:tc>
        <w:tc>
          <w:tcPr>
            <w:tcW w:w="1134" w:type="dxa"/>
          </w:tcPr>
          <w:p w:rsidR="008E7D34" w:rsidRPr="0081261D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5954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</w:rPr>
            </w:pPr>
            <w:r w:rsidRPr="00182347">
              <w:rPr>
                <w:rFonts w:cs="Times New Roman"/>
                <w:lang w:val="tt-RU"/>
              </w:rPr>
              <w:t>“Ф.Г.Аитова исемендәге татар телендә белем бирүче 12 нче гимназия”</w:t>
            </w:r>
          </w:p>
        </w:tc>
        <w:tc>
          <w:tcPr>
            <w:tcW w:w="850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E7D34" w:rsidRPr="00C369FF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3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 xml:space="preserve">Хайруллина Алсу 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10</w:t>
            </w:r>
          </w:p>
        </w:tc>
        <w:tc>
          <w:tcPr>
            <w:tcW w:w="5954" w:type="dxa"/>
          </w:tcPr>
          <w:p w:rsidR="008E7D34" w:rsidRPr="00C369FF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>Казан шәһәре Яңа Савин районы “ Инглиз теле тирәнтен     өйрәнелә торган 165 нче урта гомуми белем  мәктәбе”</w:t>
            </w:r>
          </w:p>
        </w:tc>
        <w:tc>
          <w:tcPr>
            <w:tcW w:w="850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 xml:space="preserve">Баһманова Әминә 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5954" w:type="dxa"/>
          </w:tcPr>
          <w:p w:rsidR="008E7D34" w:rsidRPr="00C3322E" w:rsidRDefault="008E7D34" w:rsidP="00B50C83">
            <w:pPr>
              <w:pStyle w:val="ae"/>
              <w:ind w:left="0"/>
              <w:jc w:val="both"/>
              <w:rPr>
                <w:lang w:val="tt-RU"/>
              </w:rPr>
            </w:pPr>
            <w:r w:rsidRPr="00C3322E">
              <w:rPr>
                <w:rFonts w:cs="Times New Roman"/>
                <w:lang w:val="tt-RU"/>
              </w:rPr>
              <w:t>Казан шәһәре Совет районы ГБМБ</w:t>
            </w:r>
            <w:r w:rsidR="00B50C83">
              <w:rPr>
                <w:rFonts w:cs="Times New Roman"/>
                <w:lang w:val="tt-RU"/>
              </w:rPr>
              <w:t>Б</w:t>
            </w:r>
            <w:r w:rsidRPr="00C3322E">
              <w:rPr>
                <w:rFonts w:cs="Times New Roman"/>
                <w:lang w:val="tt-RU"/>
              </w:rPr>
              <w:t>У “Күп профил</w:t>
            </w:r>
            <w:r w:rsidRPr="00C3322E">
              <w:rPr>
                <w:rFonts w:cs="Times New Roman"/>
              </w:rPr>
              <w:t>ь</w:t>
            </w:r>
            <w:r w:rsidRPr="00C3322E">
              <w:rPr>
                <w:rFonts w:cs="Times New Roman"/>
                <w:lang w:val="tt-RU"/>
              </w:rPr>
              <w:t>ле 181 нче мәктәп”</w:t>
            </w:r>
          </w:p>
        </w:tc>
        <w:tc>
          <w:tcPr>
            <w:tcW w:w="850" w:type="dxa"/>
          </w:tcPr>
          <w:p w:rsidR="008E7D34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Хәсәнова Адилә 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5954" w:type="dxa"/>
          </w:tcPr>
          <w:p w:rsidR="008E7D34" w:rsidRPr="004B7062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 xml:space="preserve">Казан шәһәре </w:t>
            </w:r>
            <w:r>
              <w:rPr>
                <w:rFonts w:cs="Times New Roman"/>
                <w:lang w:val="tt-RU"/>
              </w:rPr>
              <w:t xml:space="preserve">Вахит </w:t>
            </w:r>
            <w:r w:rsidRPr="00C3322E">
              <w:rPr>
                <w:rFonts w:cs="Times New Roman"/>
                <w:lang w:val="tt-RU"/>
              </w:rPr>
              <w:t>районы</w:t>
            </w:r>
            <w:r w:rsidR="00B50C83">
              <w:rPr>
                <w:rFonts w:cs="Times New Roman"/>
                <w:lang w:val="tt-RU"/>
              </w:rPr>
              <w:t xml:space="preserve"> “</w:t>
            </w:r>
            <w:r>
              <w:rPr>
                <w:rFonts w:cs="Times New Roman"/>
                <w:lang w:val="tt-RU"/>
              </w:rPr>
              <w:t xml:space="preserve">13 нче рус-татар </w:t>
            </w:r>
            <w:r w:rsidRPr="00C3322E">
              <w:rPr>
                <w:rFonts w:cs="Times New Roman"/>
                <w:lang w:val="tt-RU"/>
              </w:rPr>
              <w:t>урта гомуми белем мәктәбе”</w:t>
            </w:r>
          </w:p>
        </w:tc>
        <w:tc>
          <w:tcPr>
            <w:tcW w:w="850" w:type="dxa"/>
          </w:tcPr>
          <w:p w:rsidR="008E7D34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E7D34" w:rsidRPr="00C369FF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 xml:space="preserve">Исмагилова </w:t>
            </w:r>
            <w:r w:rsidRPr="00C3322E">
              <w:rPr>
                <w:rFonts w:cs="Times New Roman"/>
                <w:lang w:val="tt-RU"/>
              </w:rPr>
              <w:lastRenderedPageBreak/>
              <w:t xml:space="preserve">Кәмилә 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7</w:t>
            </w:r>
          </w:p>
        </w:tc>
        <w:tc>
          <w:tcPr>
            <w:tcW w:w="5954" w:type="dxa"/>
          </w:tcPr>
          <w:p w:rsidR="008E7D34" w:rsidRPr="004B7062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C3322E">
              <w:rPr>
                <w:rFonts w:cs="Times New Roman"/>
                <w:lang w:val="tt-RU"/>
              </w:rPr>
              <w:t>Казан шәһәре Идел буе районы “Аерым предметл</w:t>
            </w:r>
            <w:r w:rsidR="00B50C83">
              <w:rPr>
                <w:rFonts w:cs="Times New Roman"/>
                <w:lang w:val="tt-RU"/>
              </w:rPr>
              <w:t xml:space="preserve">ар  </w:t>
            </w:r>
            <w:r w:rsidR="00B50C83">
              <w:rPr>
                <w:rFonts w:cs="Times New Roman"/>
                <w:lang w:val="tt-RU"/>
              </w:rPr>
              <w:lastRenderedPageBreak/>
              <w:t>тирәнтен өйрәнелә торган 10</w:t>
            </w:r>
            <w:r w:rsidRPr="00C3322E">
              <w:rPr>
                <w:rFonts w:cs="Times New Roman"/>
                <w:lang w:val="tt-RU"/>
              </w:rPr>
              <w:t>нчы татар-рус урта гомуми белем мәктәбе”</w:t>
            </w:r>
          </w:p>
        </w:tc>
        <w:tc>
          <w:tcPr>
            <w:tcW w:w="850" w:type="dxa"/>
          </w:tcPr>
          <w:p w:rsidR="008E7D34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3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7</w:t>
            </w:r>
          </w:p>
        </w:tc>
        <w:tc>
          <w:tcPr>
            <w:tcW w:w="2126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Шәрәфиева Зәринә</w:t>
            </w:r>
          </w:p>
        </w:tc>
        <w:tc>
          <w:tcPr>
            <w:tcW w:w="1134" w:type="dxa"/>
          </w:tcPr>
          <w:p w:rsidR="008E7D34" w:rsidRPr="00C3322E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5954" w:type="dxa"/>
          </w:tcPr>
          <w:p w:rsidR="008E7D34" w:rsidRPr="00C3322E" w:rsidRDefault="00B50C83" w:rsidP="00B50C83">
            <w:pPr>
              <w:pStyle w:val="ae"/>
              <w:ind w:left="0"/>
              <w:jc w:val="both"/>
              <w:rPr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Казан шәһәре Яңа </w:t>
            </w:r>
            <w:r w:rsidR="008E7D34" w:rsidRPr="0081261D">
              <w:rPr>
                <w:rFonts w:cs="Times New Roman"/>
                <w:lang w:val="tt-RU"/>
              </w:rPr>
              <w:t>Савин районы “103 нче рус-татар урта гомуми белем мәктәбе</w:t>
            </w:r>
          </w:p>
        </w:tc>
        <w:tc>
          <w:tcPr>
            <w:tcW w:w="850" w:type="dxa"/>
          </w:tcPr>
          <w:p w:rsidR="008E7D34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  <w:tr w:rsidR="008E7D34" w:rsidRPr="0037797D" w:rsidTr="00811345">
        <w:tc>
          <w:tcPr>
            <w:tcW w:w="392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8</w:t>
            </w:r>
          </w:p>
        </w:tc>
        <w:tc>
          <w:tcPr>
            <w:tcW w:w="2126" w:type="dxa"/>
          </w:tcPr>
          <w:p w:rsidR="008E7D34" w:rsidRPr="004B7062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4B7062">
              <w:rPr>
                <w:rFonts w:cs="Times New Roman"/>
                <w:lang w:val="tt-RU"/>
              </w:rPr>
              <w:t>Прокопьева Диләрә</w:t>
            </w:r>
          </w:p>
        </w:tc>
        <w:tc>
          <w:tcPr>
            <w:tcW w:w="1134" w:type="dxa"/>
          </w:tcPr>
          <w:p w:rsidR="008E7D34" w:rsidRPr="004B7062" w:rsidRDefault="008E7D34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5954" w:type="dxa"/>
          </w:tcPr>
          <w:p w:rsidR="008E7D34" w:rsidRPr="0081261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4B7062">
              <w:rPr>
                <w:rFonts w:cs="Times New Roman"/>
                <w:lang w:val="tt-RU"/>
              </w:rPr>
              <w:t>Казан шәһәре Яңа Савин районы “Татар телендә белем бирүче 13 нче гимназия”</w:t>
            </w:r>
          </w:p>
        </w:tc>
        <w:tc>
          <w:tcPr>
            <w:tcW w:w="850" w:type="dxa"/>
          </w:tcPr>
          <w:p w:rsidR="008E7D34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11345" w:rsidRPr="0037797D" w:rsidTr="00811345">
        <w:tc>
          <w:tcPr>
            <w:tcW w:w="392" w:type="dxa"/>
          </w:tcPr>
          <w:p w:rsidR="00811345" w:rsidRDefault="00811345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2126" w:type="dxa"/>
          </w:tcPr>
          <w:p w:rsidR="00811345" w:rsidRPr="004B7062" w:rsidRDefault="00811345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 w:rsidRPr="004B7062">
              <w:rPr>
                <w:rFonts w:cs="Times New Roman"/>
                <w:lang w:val="tt-RU"/>
              </w:rPr>
              <w:t xml:space="preserve">Раянов Айдар </w:t>
            </w:r>
          </w:p>
        </w:tc>
        <w:tc>
          <w:tcPr>
            <w:tcW w:w="1134" w:type="dxa"/>
          </w:tcPr>
          <w:p w:rsidR="00811345" w:rsidRPr="004B7062" w:rsidRDefault="00811345" w:rsidP="00B50C83">
            <w:pPr>
              <w:pStyle w:val="ae"/>
              <w:spacing w:after="120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5954" w:type="dxa"/>
          </w:tcPr>
          <w:p w:rsidR="00811345" w:rsidRPr="004B7062" w:rsidRDefault="00B50C83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 xml:space="preserve">Казан шәһәре Яңа </w:t>
            </w:r>
            <w:r w:rsidR="00811345" w:rsidRPr="004B7062">
              <w:rPr>
                <w:rFonts w:cs="Times New Roman"/>
                <w:lang w:val="tt-RU"/>
              </w:rPr>
              <w:t>Савин районы “103 нче рус-татар урта гомуми белем мәктәбе</w:t>
            </w:r>
            <w:r w:rsidR="00811345">
              <w:rPr>
                <w:rFonts w:cs="Times New Roman"/>
                <w:lang w:val="tt-RU"/>
              </w:rPr>
              <w:t>”</w:t>
            </w:r>
          </w:p>
        </w:tc>
        <w:tc>
          <w:tcPr>
            <w:tcW w:w="850" w:type="dxa"/>
          </w:tcPr>
          <w:p w:rsidR="00811345" w:rsidRDefault="00811345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</w:tbl>
    <w:p w:rsidR="00FF1945" w:rsidRPr="0037797D" w:rsidRDefault="00FF1945" w:rsidP="00B50C83">
      <w:pPr>
        <w:jc w:val="both"/>
        <w:rPr>
          <w:b/>
          <w:lang w:val="tt-RU"/>
        </w:rPr>
      </w:pPr>
    </w:p>
    <w:p w:rsidR="00FF1945" w:rsidRPr="00365669" w:rsidRDefault="00FF1945" w:rsidP="00400E93">
      <w:pPr>
        <w:jc w:val="center"/>
        <w:rPr>
          <w:b/>
          <w:sz w:val="28"/>
          <w:szCs w:val="28"/>
          <w:lang w:val="tt-RU"/>
        </w:rPr>
      </w:pPr>
      <w:r w:rsidRPr="00365669">
        <w:rPr>
          <w:b/>
          <w:sz w:val="28"/>
          <w:szCs w:val="28"/>
          <w:lang w:val="tt-RU"/>
        </w:rPr>
        <w:t>Секция “Фәнис Яруллин иҗатында бәхет (туган як, балачак) темасы”</w:t>
      </w:r>
    </w:p>
    <w:p w:rsidR="00FF1945" w:rsidRPr="0037797D" w:rsidRDefault="00FF1945" w:rsidP="00B50C83">
      <w:pPr>
        <w:jc w:val="both"/>
        <w:rPr>
          <w:b/>
          <w:lang w:val="tt-RU"/>
        </w:rPr>
      </w:pPr>
    </w:p>
    <w:tbl>
      <w:tblPr>
        <w:tblStyle w:val="a8"/>
        <w:tblW w:w="10490" w:type="dxa"/>
        <w:tblInd w:w="-34" w:type="dxa"/>
        <w:tblLayout w:type="fixed"/>
        <w:tblLook w:val="04A0"/>
      </w:tblPr>
      <w:tblGrid>
        <w:gridCol w:w="568"/>
        <w:gridCol w:w="1984"/>
        <w:gridCol w:w="1134"/>
        <w:gridCol w:w="5954"/>
        <w:gridCol w:w="850"/>
      </w:tblGrid>
      <w:tr w:rsidR="008E7D34" w:rsidRPr="0037797D" w:rsidTr="00811345">
        <w:tc>
          <w:tcPr>
            <w:tcW w:w="568" w:type="dxa"/>
          </w:tcPr>
          <w:p w:rsidR="008E7D34" w:rsidRPr="0037797D" w:rsidRDefault="008E7D34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№</w:t>
            </w:r>
          </w:p>
        </w:tc>
        <w:tc>
          <w:tcPr>
            <w:tcW w:w="1984" w:type="dxa"/>
          </w:tcPr>
          <w:p w:rsidR="008E7D34" w:rsidRPr="00807B58" w:rsidRDefault="003E2667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1134" w:type="dxa"/>
          </w:tcPr>
          <w:p w:rsidR="003E2667" w:rsidRDefault="008E7D34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Сыйны</w:t>
            </w:r>
          </w:p>
          <w:p w:rsidR="008E7D34" w:rsidRPr="00807B58" w:rsidRDefault="008E7D34" w:rsidP="00B50C8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фы</w:t>
            </w:r>
          </w:p>
        </w:tc>
        <w:tc>
          <w:tcPr>
            <w:tcW w:w="5954" w:type="dxa"/>
          </w:tcPr>
          <w:p w:rsidR="008E7D34" w:rsidRPr="00807B58" w:rsidRDefault="008E7D34" w:rsidP="00B50C83">
            <w:pPr>
              <w:jc w:val="center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850" w:type="dxa"/>
          </w:tcPr>
          <w:p w:rsidR="008E7D34" w:rsidRPr="0037797D" w:rsidRDefault="008E7D34" w:rsidP="00B50C8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807B58">
              <w:rPr>
                <w:rFonts w:cs="Times New Roman"/>
                <w:lang w:val="tt-RU"/>
              </w:rPr>
              <w:t>Урын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  <w:tc>
          <w:tcPr>
            <w:tcW w:w="1984" w:type="dxa"/>
          </w:tcPr>
          <w:p w:rsidR="00ED29FE" w:rsidRPr="00522448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Мәгъсүмова Илзирә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2B11CC">
              <w:rPr>
                <w:rFonts w:eastAsiaTheme="minorHAnsi"/>
                <w:lang w:val="tt-RU"/>
              </w:rPr>
              <w:t>Казан шәһәре Совет районы ГБМБУ “Күп профил</w:t>
            </w:r>
            <w:r w:rsidRPr="002B11CC">
              <w:rPr>
                <w:rFonts w:eastAsiaTheme="minorHAnsi"/>
              </w:rPr>
              <w:t>ь</w:t>
            </w:r>
            <w:r w:rsidRPr="002B11CC">
              <w:rPr>
                <w:rFonts w:eastAsiaTheme="minorHAnsi"/>
                <w:lang w:val="tt-RU"/>
              </w:rPr>
              <w:t>ле 181 нче мәктәп”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Камалетдинова Алия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Яңа Савин районы ГБМБУ “43 нче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1D2B0D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E87DA1">
              <w:rPr>
                <w:rFonts w:eastAsiaTheme="minorHAnsi"/>
                <w:lang w:val="tt-RU"/>
              </w:rPr>
              <w:t xml:space="preserve">Хуҗиәхмәтова Зилә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 xml:space="preserve">Казан </w:t>
            </w:r>
            <w:r w:rsidR="00B50C83">
              <w:rPr>
                <w:lang w:val="tt-RU"/>
              </w:rPr>
              <w:t>шәһәре Яңа Савин районы “</w:t>
            </w:r>
            <w:r w:rsidRPr="00C3322E">
              <w:rPr>
                <w:lang w:val="tt-RU"/>
              </w:rPr>
              <w:t>Инглиз теле тирәнтен     өйрәнелә торган 9  нчы урта гомуми белем 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Борһанов Рамазан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>Казан шәһ</w:t>
            </w:r>
            <w:r w:rsidR="00B50C83">
              <w:rPr>
                <w:lang w:val="tt-RU"/>
              </w:rPr>
              <w:t>әре Яңа Савин районы “179 нчы  г</w:t>
            </w:r>
            <w:r w:rsidRPr="00C3322E">
              <w:rPr>
                <w:lang w:val="tt-RU"/>
              </w:rPr>
              <w:t>имназия” гомуми белем бирү  муниципаль   бюджет учреждениесе</w:t>
            </w:r>
          </w:p>
        </w:tc>
        <w:tc>
          <w:tcPr>
            <w:tcW w:w="850" w:type="dxa"/>
          </w:tcPr>
          <w:p w:rsidR="00ED29FE" w:rsidRPr="0037797D" w:rsidRDefault="00811345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Сафина Азалия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Мәскәү районы “Россия Федерациясе Герое м</w:t>
            </w:r>
            <w:r w:rsidR="00B50C83">
              <w:rPr>
                <w:rFonts w:eastAsiaTheme="minorHAnsi"/>
                <w:lang w:val="tt-RU"/>
              </w:rPr>
              <w:t>айор С.А.Ашихмин исемендәге 130</w:t>
            </w:r>
            <w:r w:rsidRPr="00C3322E">
              <w:rPr>
                <w:rFonts w:eastAsiaTheme="minorHAnsi"/>
                <w:lang w:val="tt-RU"/>
              </w:rPr>
              <w:t>нчы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Сафина Адилә, Сафина</w:t>
            </w:r>
            <w:r w:rsidRPr="00C3322E">
              <w:rPr>
                <w:rFonts w:eastAsiaTheme="minorHAnsi"/>
                <w:lang w:val="tt-RU"/>
              </w:rPr>
              <w:t xml:space="preserve"> Алинә 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Казан шәһәре Яңа Савин районы “</w:t>
            </w:r>
            <w:r w:rsidR="00ED29FE" w:rsidRPr="00C3322E">
              <w:rPr>
                <w:lang w:val="tt-RU"/>
              </w:rPr>
              <w:t>Инглиз теле тирәнтен     өйрәнелә торган 9  нчы урта гомуми белем 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Брехова Регина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Киров  районы “</w:t>
            </w:r>
            <w:r w:rsidR="00ED29FE" w:rsidRPr="00C3322E">
              <w:rPr>
                <w:rFonts w:eastAsiaTheme="minorHAnsi"/>
                <w:lang w:val="tt-RU"/>
              </w:rPr>
              <w:t xml:space="preserve">В.А. Григорьев исемендәге аерым фәннәр тирәнтен өйрәнелә торган 81  нче  рус-татар урта гомуми белем мәктәбе”  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8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Габдериева Гөлназ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районы “</w:t>
            </w:r>
            <w:r w:rsidR="00ED29FE" w:rsidRPr="00C3322E">
              <w:rPr>
                <w:rFonts w:eastAsiaTheme="minorHAnsi"/>
                <w:lang w:val="tt-RU"/>
              </w:rPr>
              <w:t xml:space="preserve">Аерым  предметлар  тирәнтен     өйрәнелә торган </w:t>
            </w:r>
          </w:p>
          <w:p w:rsidR="00ED29FE" w:rsidRPr="00C3322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71  нче татар-рус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1984" w:type="dxa"/>
          </w:tcPr>
          <w:p w:rsidR="00ED29F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Зарипова Айгөл </w:t>
            </w:r>
          </w:p>
        </w:tc>
        <w:tc>
          <w:tcPr>
            <w:tcW w:w="1134" w:type="dxa"/>
          </w:tcPr>
          <w:p w:rsidR="00ED29F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Казан шәһәре Яңа </w:t>
            </w:r>
            <w:r w:rsidR="00ED29FE">
              <w:rPr>
                <w:rFonts w:eastAsiaTheme="minorHAnsi"/>
                <w:lang w:val="tt-RU"/>
              </w:rPr>
              <w:t>Савин районы “103 нче рус-татар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37797D" w:rsidTr="003E2667">
        <w:trPr>
          <w:trHeight w:val="823"/>
        </w:trPr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10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Зәйнуллина Ләйсән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Казан шәһәре Яңа Савин районы “</w:t>
            </w:r>
            <w:r w:rsidR="00ED29FE" w:rsidRPr="00C3322E">
              <w:rPr>
                <w:lang w:val="tt-RU"/>
              </w:rPr>
              <w:t>Инглиз теле тирәнтен     өйрәнелә торган 9  нчы урта гомуми белем 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11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Шакирова Ләйлә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Киров районы “182 нче политехник лицее”  </w:t>
            </w:r>
            <w:r w:rsidRPr="00C3322E">
              <w:rPr>
                <w:lang w:val="tt-RU"/>
              </w:rPr>
              <w:t xml:space="preserve">муниципаль   бюджет </w:t>
            </w:r>
            <w:r w:rsidRPr="00C3322E">
              <w:rPr>
                <w:rFonts w:eastAsiaTheme="minorHAnsi"/>
                <w:lang w:val="tt-RU"/>
              </w:rPr>
              <w:t>гомуми белем бирү у</w:t>
            </w:r>
            <w:r w:rsidRPr="00C3322E">
              <w:rPr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12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Минебаева Диляра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Совет районы “171 нче гомуми белем бирү һәм аерым фәннәрне тирәнтен өйрәнү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ED29FE" w:rsidRPr="008E7D34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13</w:t>
            </w:r>
          </w:p>
        </w:tc>
        <w:tc>
          <w:tcPr>
            <w:tcW w:w="1984" w:type="dxa"/>
          </w:tcPr>
          <w:p w:rsidR="00ED29F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Антонова Айгөл </w:t>
            </w:r>
          </w:p>
        </w:tc>
        <w:tc>
          <w:tcPr>
            <w:tcW w:w="1134" w:type="dxa"/>
          </w:tcPr>
          <w:p w:rsidR="00ED29FE" w:rsidRPr="002B11CC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Казан шәһәре Яңа </w:t>
            </w:r>
            <w:r w:rsidR="00ED29FE" w:rsidRPr="00F76172">
              <w:rPr>
                <w:rFonts w:eastAsiaTheme="minorHAnsi"/>
                <w:lang w:val="tt-RU"/>
              </w:rPr>
              <w:t xml:space="preserve">Савин районы “103 нче рус-татар </w:t>
            </w:r>
            <w:r w:rsidR="00ED29FE" w:rsidRPr="00F76172">
              <w:rPr>
                <w:rFonts w:eastAsiaTheme="minorHAnsi"/>
                <w:lang w:val="tt-RU"/>
              </w:rPr>
              <w:lastRenderedPageBreak/>
              <w:t>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3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lastRenderedPageBreak/>
              <w:t>14</w:t>
            </w:r>
          </w:p>
        </w:tc>
        <w:tc>
          <w:tcPr>
            <w:tcW w:w="198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Сагъдиева Раилә 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95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Совет районы “175 нче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  <w:tr w:rsidR="00ED29FE" w:rsidRPr="0037797D" w:rsidTr="00811345">
        <w:tc>
          <w:tcPr>
            <w:tcW w:w="568" w:type="dxa"/>
          </w:tcPr>
          <w:p w:rsidR="00ED29FE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15</w:t>
            </w:r>
          </w:p>
        </w:tc>
        <w:tc>
          <w:tcPr>
            <w:tcW w:w="1984" w:type="dxa"/>
          </w:tcPr>
          <w:p w:rsidR="00ED29FE" w:rsidRPr="00471CC3" w:rsidRDefault="00ED29FE" w:rsidP="00B50C83">
            <w:pPr>
              <w:spacing w:after="120"/>
              <w:contextualSpacing/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val="tt-RU"/>
              </w:rPr>
              <w:t>Хабибуллина Ал</w:t>
            </w:r>
            <w:r>
              <w:rPr>
                <w:rFonts w:eastAsiaTheme="minorHAnsi"/>
              </w:rPr>
              <w:t>ьбина</w:t>
            </w:r>
          </w:p>
        </w:tc>
        <w:tc>
          <w:tcPr>
            <w:tcW w:w="1134" w:type="dxa"/>
          </w:tcPr>
          <w:p w:rsidR="00ED29FE" w:rsidRPr="00C3322E" w:rsidRDefault="00ED29FE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ED29FE" w:rsidRPr="00C3322E" w:rsidRDefault="00B50C83" w:rsidP="00B50C83">
            <w:pPr>
              <w:spacing w:after="120"/>
              <w:contextualSpacing/>
              <w:jc w:val="both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Казан шәһәре Яңа </w:t>
            </w:r>
            <w:r w:rsidR="00ED29FE" w:rsidRPr="00C3322E">
              <w:rPr>
                <w:rFonts w:eastAsiaTheme="minorHAnsi"/>
                <w:lang w:val="tt-RU"/>
              </w:rPr>
              <w:t>Савин районы “103 нче рус-татар урта гомуми белем мәктәбе”</w:t>
            </w:r>
          </w:p>
        </w:tc>
        <w:tc>
          <w:tcPr>
            <w:tcW w:w="850" w:type="dxa"/>
          </w:tcPr>
          <w:p w:rsidR="00ED29FE" w:rsidRPr="0037797D" w:rsidRDefault="00ED29FE" w:rsidP="00B50C83">
            <w:pPr>
              <w:pStyle w:val="ae"/>
              <w:ind w:left="0"/>
              <w:jc w:val="both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</w:tbl>
    <w:p w:rsidR="003F5971" w:rsidRPr="00400E93" w:rsidRDefault="003F5971" w:rsidP="00400E93">
      <w:pPr>
        <w:jc w:val="both"/>
        <w:rPr>
          <w:b/>
          <w:sz w:val="28"/>
          <w:szCs w:val="28"/>
          <w:lang w:val="tt-RU"/>
        </w:rPr>
      </w:pPr>
    </w:p>
    <w:p w:rsidR="00FF1945" w:rsidRPr="006C2C38" w:rsidRDefault="00FF1945" w:rsidP="006C2C38">
      <w:pPr>
        <w:jc w:val="both"/>
        <w:rPr>
          <w:b/>
          <w:sz w:val="28"/>
          <w:szCs w:val="28"/>
          <w:lang w:val="tt-RU"/>
        </w:rPr>
      </w:pPr>
      <w:r w:rsidRPr="006C2C38">
        <w:rPr>
          <w:b/>
          <w:sz w:val="28"/>
          <w:szCs w:val="28"/>
          <w:lang w:val="tt-RU"/>
        </w:rPr>
        <w:t>Се</w:t>
      </w:r>
      <w:r w:rsidR="00400E93" w:rsidRPr="006C2C38">
        <w:rPr>
          <w:b/>
          <w:sz w:val="28"/>
          <w:szCs w:val="28"/>
          <w:lang w:val="tt-RU"/>
        </w:rPr>
        <w:t xml:space="preserve">кция “Татар әдәбияты үсешендә Фәнис </w:t>
      </w:r>
      <w:r w:rsidRPr="006C2C38">
        <w:rPr>
          <w:b/>
          <w:sz w:val="28"/>
          <w:szCs w:val="28"/>
          <w:lang w:val="tt-RU"/>
        </w:rPr>
        <w:t>Яруллин иҗатының роле”</w:t>
      </w:r>
    </w:p>
    <w:p w:rsidR="00FF1945" w:rsidRPr="0037797D" w:rsidRDefault="00FF1945" w:rsidP="00B50C83">
      <w:pPr>
        <w:jc w:val="both"/>
        <w:rPr>
          <w:lang w:val="tt-RU"/>
        </w:rPr>
      </w:pPr>
    </w:p>
    <w:tbl>
      <w:tblPr>
        <w:tblStyle w:val="a8"/>
        <w:tblW w:w="10490" w:type="dxa"/>
        <w:tblInd w:w="-34" w:type="dxa"/>
        <w:tblLayout w:type="fixed"/>
        <w:tblLook w:val="04A0"/>
      </w:tblPr>
      <w:tblGrid>
        <w:gridCol w:w="508"/>
        <w:gridCol w:w="2044"/>
        <w:gridCol w:w="1134"/>
        <w:gridCol w:w="5954"/>
        <w:gridCol w:w="850"/>
      </w:tblGrid>
      <w:tr w:rsidR="00ED29FE" w:rsidRPr="0037797D" w:rsidTr="00811345">
        <w:tc>
          <w:tcPr>
            <w:tcW w:w="508" w:type="dxa"/>
          </w:tcPr>
          <w:p w:rsidR="00ED29FE" w:rsidRPr="0037797D" w:rsidRDefault="00ED29FE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№</w:t>
            </w:r>
          </w:p>
        </w:tc>
        <w:tc>
          <w:tcPr>
            <w:tcW w:w="2044" w:type="dxa"/>
          </w:tcPr>
          <w:p w:rsidR="00ED29FE" w:rsidRPr="00807B58" w:rsidRDefault="00ED29FE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1134" w:type="dxa"/>
          </w:tcPr>
          <w:p w:rsidR="003E2667" w:rsidRDefault="00ED29FE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Сыйны</w:t>
            </w:r>
          </w:p>
          <w:p w:rsidR="00ED29FE" w:rsidRPr="00807B58" w:rsidRDefault="00ED29FE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фы</w:t>
            </w:r>
          </w:p>
        </w:tc>
        <w:tc>
          <w:tcPr>
            <w:tcW w:w="5954" w:type="dxa"/>
          </w:tcPr>
          <w:p w:rsidR="00ED29FE" w:rsidRPr="00807B58" w:rsidRDefault="00ED29FE" w:rsidP="00400E93">
            <w:pPr>
              <w:jc w:val="center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850" w:type="dxa"/>
          </w:tcPr>
          <w:p w:rsidR="00ED29FE" w:rsidRPr="0037797D" w:rsidRDefault="00ED29FE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807B58">
              <w:rPr>
                <w:rFonts w:cs="Times New Roman"/>
                <w:lang w:val="tt-RU"/>
              </w:rPr>
              <w:t>Урын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1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Зинатуллова Ләйсән</w:t>
            </w:r>
          </w:p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11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Авиатөзелеш районы “60 нчы урта гомуми белем мәктәбе”  гомуми белем  муниципаль</w:t>
            </w:r>
            <w:r w:rsidRPr="00C3322E">
              <w:rPr>
                <w:lang w:val="tt-RU"/>
              </w:rPr>
              <w:t xml:space="preserve">  бюджет</w:t>
            </w:r>
            <w:r w:rsidRPr="00C3322E">
              <w:rPr>
                <w:rFonts w:eastAsiaTheme="minorHAnsi"/>
                <w:lang w:val="tt-RU"/>
              </w:rPr>
              <w:t xml:space="preserve"> у</w:t>
            </w:r>
            <w:r w:rsidRPr="00C3322E">
              <w:rPr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2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Гаязова Дилә</w:t>
            </w:r>
            <w:r>
              <w:rPr>
                <w:rFonts w:eastAsiaTheme="minorHAnsi"/>
                <w:lang w:val="tt-RU"/>
              </w:rPr>
              <w:t>, Нуриева Залина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>Казан шәһәре Киров районы “15 нче татар гимназиясе”</w:t>
            </w:r>
            <w:r w:rsidRPr="00C3322E">
              <w:rPr>
                <w:rFonts w:eastAsiaTheme="minorHAnsi"/>
                <w:lang w:val="tt-RU"/>
              </w:rPr>
              <w:t xml:space="preserve"> гомуми белем  муниципаль</w:t>
            </w:r>
            <w:r w:rsidRPr="00C3322E">
              <w:rPr>
                <w:lang w:val="tt-RU"/>
              </w:rPr>
              <w:t xml:space="preserve">  бюджет</w:t>
            </w:r>
            <w:r w:rsidRPr="00C3322E">
              <w:rPr>
                <w:rFonts w:eastAsiaTheme="minorHAnsi"/>
                <w:lang w:val="tt-RU"/>
              </w:rPr>
              <w:t xml:space="preserve"> у</w:t>
            </w:r>
            <w:r w:rsidRPr="00C3322E">
              <w:rPr>
                <w:lang w:val="tt-RU"/>
              </w:rPr>
              <w:t>чреждениесе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11345" w:rsidRPr="00ED29FE" w:rsidTr="00811345">
        <w:tc>
          <w:tcPr>
            <w:tcW w:w="508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3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>Исрафилова Әдилә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Яңа Савин районы “Россия Герое Әхмәтшин М.Р. исемендәге аерым фәннәрне тирәнтен өйрәтүче 113 нче тат</w:t>
            </w:r>
            <w:r>
              <w:rPr>
                <w:rFonts w:eastAsiaTheme="minorHAnsi"/>
                <w:lang w:val="tt-RU"/>
              </w:rPr>
              <w:t>а</w:t>
            </w:r>
            <w:r w:rsidRPr="00C3322E">
              <w:rPr>
                <w:rFonts w:eastAsiaTheme="minorHAnsi"/>
                <w:lang w:val="tt-RU"/>
              </w:rPr>
              <w:t>р-рус урта мәктәбе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 w:rsidRPr="0037797D">
              <w:rPr>
                <w:rFonts w:cs="Times New Roman"/>
                <w:lang w:val="tt-RU"/>
              </w:rPr>
              <w:t>4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>Вафина Ландыш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954" w:type="dxa"/>
          </w:tcPr>
          <w:p w:rsidR="00811345" w:rsidRPr="00C3322E" w:rsidRDefault="00811345" w:rsidP="006C2C38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Идел буе районы “129 нчы  рус-татар урта гомуми белем бирү мәктәбе”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lang w:val="tt-RU"/>
              </w:rPr>
            </w:pPr>
            <w:r w:rsidRPr="00C3322E">
              <w:rPr>
                <w:lang w:val="tt-RU"/>
              </w:rPr>
              <w:t>Шәрәпов Ранил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Идел буе  районы “73  урта гомуми белем мәктәбе”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11345" w:rsidRPr="00ED29FE" w:rsidTr="00811345"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204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Аптукова Азалия, Нажарова Айзиля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Казан шәһәре Яңа Савин районы</w:t>
            </w:r>
            <w:r>
              <w:rPr>
                <w:rFonts w:eastAsiaTheme="minorHAnsi"/>
                <w:lang w:val="tt-RU"/>
              </w:rPr>
              <w:t>“Аерым предметлар  тирәнтен өйрәнелә торган 89 нчы</w:t>
            </w:r>
            <w:r w:rsidRPr="00C3322E">
              <w:rPr>
                <w:rFonts w:eastAsiaTheme="minorHAnsi"/>
                <w:lang w:val="tt-RU"/>
              </w:rPr>
              <w:t xml:space="preserve"> урта гомуми белем бирү мәктәбе</w:t>
            </w:r>
            <w:r>
              <w:rPr>
                <w:rFonts w:eastAsiaTheme="minorHAnsi"/>
                <w:lang w:val="tt-RU"/>
              </w:rPr>
              <w:t>”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2044" w:type="dxa"/>
          </w:tcPr>
          <w:p w:rsidR="00811345" w:rsidRDefault="00360FB8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Даутов Амир</w:t>
            </w:r>
          </w:p>
        </w:tc>
        <w:tc>
          <w:tcPr>
            <w:tcW w:w="1134" w:type="dxa"/>
          </w:tcPr>
          <w:p w:rsidR="00811345" w:rsidRPr="00C3322E" w:rsidRDefault="00360FB8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7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066EF7">
              <w:rPr>
                <w:rFonts w:eastAsiaTheme="minorHAnsi"/>
                <w:lang w:val="tt-RU"/>
              </w:rPr>
              <w:t>Казан шәһәре Яңа-Савин районы “103 нче рус-татар урта гомуми белем мәктәбе”</w:t>
            </w:r>
          </w:p>
        </w:tc>
        <w:tc>
          <w:tcPr>
            <w:tcW w:w="850" w:type="dxa"/>
          </w:tcPr>
          <w:p w:rsidR="00811345" w:rsidRPr="0037797D" w:rsidRDefault="00360FB8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11345" w:rsidRPr="00ED29FE" w:rsidTr="00811345"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8</w:t>
            </w:r>
          </w:p>
        </w:tc>
        <w:tc>
          <w:tcPr>
            <w:tcW w:w="2044" w:type="dxa"/>
          </w:tcPr>
          <w:p w:rsidR="00811345" w:rsidRPr="00397462" w:rsidRDefault="00811345" w:rsidP="00400E93">
            <w:pPr>
              <w:spacing w:after="120"/>
              <w:contextualSpacing/>
              <w:jc w:val="center"/>
              <w:rPr>
                <w:lang w:val="tt-RU"/>
              </w:rPr>
            </w:pPr>
            <w:r w:rsidRPr="00397462">
              <w:rPr>
                <w:lang w:val="tt-RU"/>
              </w:rPr>
              <w:t>Давлетшина Әлинә</w:t>
            </w:r>
          </w:p>
        </w:tc>
        <w:tc>
          <w:tcPr>
            <w:tcW w:w="113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954" w:type="dxa"/>
          </w:tcPr>
          <w:p w:rsidR="00811345" w:rsidRPr="00C3322E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397462">
              <w:rPr>
                <w:rFonts w:eastAsiaTheme="minorHAnsi"/>
                <w:lang w:val="tt-RU"/>
              </w:rPr>
              <w:t>Казан шәһәре Яңа Савин районы “Россия Герое Әхмәтшин М.Р. исемендәге аерым фәннәрне тирәнтен өйрәтүче 113 нче татар-рус урта мәктәбе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  <w:tr w:rsidR="00811345" w:rsidRPr="0037797D" w:rsidTr="00811345"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2044" w:type="dxa"/>
          </w:tcPr>
          <w:p w:rsidR="00811345" w:rsidRPr="00397462" w:rsidRDefault="00811345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Камалова Эл</w:t>
            </w:r>
            <w:r>
              <w:t>ь</w:t>
            </w:r>
            <w:r>
              <w:rPr>
                <w:lang w:val="tt-RU"/>
              </w:rPr>
              <w:t>вина</w:t>
            </w:r>
          </w:p>
        </w:tc>
        <w:tc>
          <w:tcPr>
            <w:tcW w:w="1134" w:type="dxa"/>
          </w:tcPr>
          <w:p w:rsidR="00811345" w:rsidRPr="00397462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954" w:type="dxa"/>
          </w:tcPr>
          <w:p w:rsidR="00811345" w:rsidRPr="00397462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066EF7">
              <w:rPr>
                <w:rFonts w:eastAsiaTheme="minorHAnsi"/>
                <w:lang w:val="tt-RU"/>
              </w:rPr>
              <w:t>Казан шәһәре Яңа-Савин районы “103 нче рус-татар урта гомуми белем мәктәбе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2</w:t>
            </w:r>
          </w:p>
        </w:tc>
      </w:tr>
      <w:tr w:rsidR="00811345" w:rsidRPr="00811345" w:rsidTr="00B71BAB">
        <w:trPr>
          <w:trHeight w:val="476"/>
        </w:trPr>
        <w:tc>
          <w:tcPr>
            <w:tcW w:w="508" w:type="dxa"/>
          </w:tcPr>
          <w:p w:rsidR="00811345" w:rsidRPr="0037797D" w:rsidRDefault="00B71BAB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10</w:t>
            </w:r>
          </w:p>
        </w:tc>
        <w:tc>
          <w:tcPr>
            <w:tcW w:w="2044" w:type="dxa"/>
          </w:tcPr>
          <w:p w:rsidR="00811345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Садреев Мирсат</w:t>
            </w:r>
          </w:p>
        </w:tc>
        <w:tc>
          <w:tcPr>
            <w:tcW w:w="1134" w:type="dxa"/>
          </w:tcPr>
          <w:p w:rsidR="00811345" w:rsidRPr="00BC0398" w:rsidRDefault="00811345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954" w:type="dxa"/>
          </w:tcPr>
          <w:p w:rsidR="00811345" w:rsidRDefault="00811345" w:rsidP="00400E93">
            <w:pPr>
              <w:jc w:val="center"/>
              <w:rPr>
                <w:b/>
                <w:lang w:val="tt-RU"/>
              </w:rPr>
            </w:pPr>
            <w:r>
              <w:rPr>
                <w:rFonts w:eastAsiaTheme="minorHAnsi"/>
                <w:lang w:val="tt-RU"/>
              </w:rPr>
              <w:t>МБУДО “Мәктәптән тыш эшләр үзәге”</w:t>
            </w:r>
          </w:p>
        </w:tc>
        <w:tc>
          <w:tcPr>
            <w:tcW w:w="850" w:type="dxa"/>
          </w:tcPr>
          <w:p w:rsidR="00811345" w:rsidRPr="0037797D" w:rsidRDefault="00811345" w:rsidP="00400E93">
            <w:pPr>
              <w:pStyle w:val="ae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</w:tr>
    </w:tbl>
    <w:p w:rsidR="00811345" w:rsidRPr="000E06CC" w:rsidRDefault="00811345" w:rsidP="00B50C83">
      <w:pPr>
        <w:jc w:val="both"/>
        <w:rPr>
          <w:b/>
          <w:noProof/>
          <w:color w:val="000000" w:themeColor="text1"/>
          <w:lang w:val="tt-RU"/>
        </w:rPr>
      </w:pPr>
    </w:p>
    <w:p w:rsidR="00FF1945" w:rsidRDefault="00026A9B" w:rsidP="00B50C83">
      <w:pPr>
        <w:pStyle w:val="ae"/>
        <w:numPr>
          <w:ilvl w:val="0"/>
          <w:numId w:val="41"/>
        </w:numPr>
        <w:suppressAutoHyphens w:val="0"/>
        <w:spacing w:after="200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Вручить сертификаты участника Конференции у</w:t>
      </w:r>
      <w:r w:rsidR="00FF1945">
        <w:rPr>
          <w:rFonts w:cs="Times New Roman"/>
          <w:sz w:val="28"/>
          <w:szCs w:val="28"/>
        </w:rPr>
        <w:t xml:space="preserve">частникам, прошедшим на заключительный этап </w:t>
      </w:r>
      <w:r w:rsidR="003B4B31">
        <w:rPr>
          <w:rFonts w:cs="Times New Roman"/>
          <w:sz w:val="28"/>
          <w:szCs w:val="28"/>
        </w:rPr>
        <w:t>( приложение).</w:t>
      </w:r>
    </w:p>
    <w:p w:rsidR="00FF1945" w:rsidRDefault="00026A9B" w:rsidP="00B50C83">
      <w:pPr>
        <w:pStyle w:val="ae"/>
        <w:numPr>
          <w:ilvl w:val="0"/>
          <w:numId w:val="41"/>
        </w:numPr>
        <w:suppressAutoHyphens w:val="0"/>
        <w:spacing w:after="200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Довести н</w:t>
      </w:r>
      <w:r w:rsidR="00FF1945">
        <w:rPr>
          <w:rFonts w:cs="Times New Roman"/>
          <w:sz w:val="28"/>
          <w:szCs w:val="28"/>
        </w:rPr>
        <w:t>астоящий приказ до сведения учащихся и педагогических коллективов общеобразовательных организаций г.Казани.</w:t>
      </w:r>
    </w:p>
    <w:p w:rsidR="00B152BD" w:rsidRPr="006C2C38" w:rsidRDefault="00FF1945" w:rsidP="006C2C38">
      <w:pPr>
        <w:pStyle w:val="ae"/>
        <w:numPr>
          <w:ilvl w:val="0"/>
          <w:numId w:val="41"/>
        </w:numPr>
        <w:suppressAutoHyphens w:val="0"/>
        <w:spacing w:after="200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Pr="00E74D51">
        <w:rPr>
          <w:rFonts w:cs="Times New Roman"/>
          <w:sz w:val="28"/>
          <w:szCs w:val="28"/>
        </w:rPr>
        <w:t>заместителя начальника Управления образования ИКМО г.Казани</w:t>
      </w:r>
      <w:r w:rsidR="00400E93">
        <w:rPr>
          <w:rFonts w:cs="Times New Roman"/>
          <w:sz w:val="28"/>
          <w:szCs w:val="28"/>
          <w:lang w:val="tt-RU"/>
        </w:rPr>
        <w:t xml:space="preserve"> </w:t>
      </w:r>
      <w:r w:rsidR="0005793F">
        <w:rPr>
          <w:rFonts w:cs="Times New Roman"/>
          <w:sz w:val="28"/>
          <w:szCs w:val="28"/>
        </w:rPr>
        <w:t>М.М.Фаттиева</w:t>
      </w:r>
    </w:p>
    <w:p w:rsidR="0076636B" w:rsidRDefault="0076636B" w:rsidP="00B50C83">
      <w:pPr>
        <w:pStyle w:val="1"/>
        <w:spacing w:line="276" w:lineRule="auto"/>
        <w:rPr>
          <w:sz w:val="28"/>
          <w:szCs w:val="28"/>
        </w:rPr>
      </w:pPr>
    </w:p>
    <w:p w:rsidR="00026A9B" w:rsidRPr="006C2C38" w:rsidRDefault="001B544C" w:rsidP="006C2C38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572BB0" w:rsidRPr="00DB645C">
        <w:rPr>
          <w:sz w:val="28"/>
          <w:szCs w:val="28"/>
        </w:rPr>
        <w:tab/>
      </w:r>
      <w:r w:rsidR="00572BB0" w:rsidRPr="00DB645C">
        <w:rPr>
          <w:sz w:val="28"/>
          <w:szCs w:val="28"/>
        </w:rPr>
        <w:tab/>
      </w:r>
      <w:r w:rsidR="00572BB0" w:rsidRPr="00DB645C">
        <w:rPr>
          <w:sz w:val="28"/>
          <w:szCs w:val="28"/>
        </w:rPr>
        <w:tab/>
      </w:r>
      <w:r w:rsidR="00572BB0" w:rsidRPr="00DB645C">
        <w:rPr>
          <w:sz w:val="28"/>
          <w:szCs w:val="28"/>
        </w:rPr>
        <w:tab/>
      </w:r>
      <w:r w:rsidR="00572BB0" w:rsidRPr="00DB645C">
        <w:rPr>
          <w:sz w:val="28"/>
          <w:szCs w:val="28"/>
        </w:rPr>
        <w:tab/>
      </w:r>
      <w:r w:rsidR="008F46D7">
        <w:rPr>
          <w:sz w:val="28"/>
          <w:szCs w:val="28"/>
        </w:rPr>
        <w:tab/>
      </w:r>
      <w:r w:rsidR="008F46D7">
        <w:rPr>
          <w:sz w:val="28"/>
          <w:szCs w:val="28"/>
        </w:rPr>
        <w:tab/>
      </w:r>
      <w:r w:rsidR="008F46D7">
        <w:rPr>
          <w:sz w:val="28"/>
          <w:szCs w:val="28"/>
        </w:rPr>
        <w:tab/>
      </w:r>
      <w:r w:rsidR="008F46D7">
        <w:rPr>
          <w:sz w:val="28"/>
          <w:szCs w:val="28"/>
        </w:rPr>
        <w:tab/>
      </w:r>
      <w:r w:rsidR="006C2C38">
        <w:rPr>
          <w:sz w:val="28"/>
          <w:szCs w:val="28"/>
        </w:rPr>
        <w:t>И.Р.Хидиятов</w:t>
      </w:r>
    </w:p>
    <w:p w:rsidR="00026A9B" w:rsidRDefault="00026A9B" w:rsidP="00B50C83">
      <w:pPr>
        <w:spacing w:line="276" w:lineRule="auto"/>
        <w:jc w:val="both"/>
        <w:rPr>
          <w:sz w:val="18"/>
          <w:szCs w:val="18"/>
        </w:rPr>
      </w:pPr>
    </w:p>
    <w:p w:rsidR="0005793F" w:rsidRPr="006C2C38" w:rsidRDefault="001B544C" w:rsidP="006C2C38">
      <w:pPr>
        <w:spacing w:line="276" w:lineRule="auto"/>
        <w:jc w:val="both"/>
        <w:rPr>
          <w:sz w:val="18"/>
          <w:szCs w:val="18"/>
        </w:rPr>
      </w:pPr>
      <w:r w:rsidRPr="003B4B31">
        <w:rPr>
          <w:sz w:val="18"/>
          <w:szCs w:val="18"/>
        </w:rPr>
        <w:t>Р.А.Богавеева</w:t>
      </w:r>
      <w:r w:rsidR="00802710" w:rsidRPr="003B4B31">
        <w:rPr>
          <w:sz w:val="18"/>
          <w:szCs w:val="18"/>
        </w:rPr>
        <w:t>, 2923704</w:t>
      </w:r>
    </w:p>
    <w:p w:rsidR="00400E93" w:rsidRPr="00400E93" w:rsidRDefault="00400E93" w:rsidP="006C2C38">
      <w:pPr>
        <w:spacing w:after="120"/>
        <w:rPr>
          <w:lang w:val="tt-RU"/>
        </w:rPr>
      </w:pPr>
    </w:p>
    <w:p w:rsidR="00400E93" w:rsidRPr="00400E93" w:rsidRDefault="00400E93" w:rsidP="00400E93">
      <w:pPr>
        <w:spacing w:after="120"/>
        <w:jc w:val="right"/>
        <w:rPr>
          <w:lang w:val="tt-RU"/>
        </w:rPr>
      </w:pPr>
      <w:r w:rsidRPr="00400E93">
        <w:rPr>
          <w:lang w:val="tt-RU"/>
        </w:rPr>
        <w:t>Приложение</w:t>
      </w:r>
    </w:p>
    <w:p w:rsidR="000923F1" w:rsidRPr="006D34BF" w:rsidRDefault="000923F1" w:rsidP="000923F1">
      <w:pPr>
        <w:spacing w:after="120"/>
        <w:jc w:val="center"/>
        <w:rPr>
          <w:b/>
          <w:lang w:val="tt-RU"/>
        </w:rPr>
      </w:pPr>
      <w:r w:rsidRPr="006D34BF">
        <w:rPr>
          <w:b/>
          <w:lang w:val="tt-RU"/>
        </w:rPr>
        <w:t xml:space="preserve">Список учащихся, награждаемых </w:t>
      </w:r>
      <w:r>
        <w:rPr>
          <w:b/>
          <w:lang w:val="tt-RU"/>
        </w:rPr>
        <w:t>Сертификатами за участие</w:t>
      </w:r>
    </w:p>
    <w:p w:rsidR="000923F1" w:rsidRPr="00400E93" w:rsidRDefault="000923F1" w:rsidP="00400E93">
      <w:pPr>
        <w:spacing w:after="120"/>
        <w:jc w:val="center"/>
        <w:rPr>
          <w:b/>
          <w:lang w:val="tt-RU"/>
        </w:rPr>
      </w:pPr>
      <w:r w:rsidRPr="006D34BF">
        <w:rPr>
          <w:b/>
          <w:lang w:val="tt-RU"/>
        </w:rPr>
        <w:t xml:space="preserve">(конференция им.Ф.Яруллина) </w:t>
      </w:r>
    </w:p>
    <w:tbl>
      <w:tblPr>
        <w:tblStyle w:val="a8"/>
        <w:tblW w:w="10774" w:type="dxa"/>
        <w:tblInd w:w="-318" w:type="dxa"/>
        <w:tblLayout w:type="fixed"/>
        <w:tblLook w:val="04A0"/>
      </w:tblPr>
      <w:tblGrid>
        <w:gridCol w:w="710"/>
        <w:gridCol w:w="1984"/>
        <w:gridCol w:w="709"/>
        <w:gridCol w:w="5387"/>
        <w:gridCol w:w="1984"/>
      </w:tblGrid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 w:rsidRPr="00EA4680">
              <w:rPr>
                <w:rFonts w:cs="Times New Roman"/>
                <w:lang w:val="tt-RU"/>
              </w:rPr>
              <w:t>№</w:t>
            </w:r>
          </w:p>
        </w:tc>
        <w:tc>
          <w:tcPr>
            <w:tcW w:w="1984" w:type="dxa"/>
          </w:tcPr>
          <w:p w:rsidR="00B71BAB" w:rsidRPr="00807B58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Укучының фамилиясе, исеме</w:t>
            </w:r>
          </w:p>
        </w:tc>
        <w:tc>
          <w:tcPr>
            <w:tcW w:w="709" w:type="dxa"/>
          </w:tcPr>
          <w:p w:rsidR="003E2667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Сыйны</w:t>
            </w:r>
          </w:p>
          <w:p w:rsidR="00B71BAB" w:rsidRPr="00807B58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фы</w:t>
            </w:r>
          </w:p>
        </w:tc>
        <w:tc>
          <w:tcPr>
            <w:tcW w:w="5387" w:type="dxa"/>
          </w:tcPr>
          <w:p w:rsidR="00B71BAB" w:rsidRPr="00807B58" w:rsidRDefault="00B71BAB" w:rsidP="00400E93">
            <w:pPr>
              <w:jc w:val="center"/>
              <w:rPr>
                <w:lang w:val="tt-RU"/>
              </w:rPr>
            </w:pPr>
            <w:r w:rsidRPr="00807B58">
              <w:rPr>
                <w:rFonts w:eastAsiaTheme="minorHAnsi"/>
                <w:lang w:val="tt-RU"/>
              </w:rPr>
              <w:t>Мәктәпнең  исеме</w:t>
            </w:r>
          </w:p>
        </w:tc>
        <w:tc>
          <w:tcPr>
            <w:tcW w:w="1984" w:type="dxa"/>
          </w:tcPr>
          <w:p w:rsidR="00B71BAB" w:rsidRP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tt-RU"/>
              </w:rPr>
              <w:t>Н</w:t>
            </w:r>
            <w:r>
              <w:rPr>
                <w:rFonts w:cs="Times New Roman"/>
              </w:rPr>
              <w:t>әтиҗә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Гарифуллина Ләйсән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Совет районы  “ 174 нче урта гомуми белем 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 w:rsidRPr="00EA4680">
              <w:rPr>
                <w:rFonts w:cs="Times New Roman"/>
                <w:lang w:val="tt-RU"/>
              </w:rPr>
              <w:t>2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Әхмәтшина Миләүшә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7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районы “ Инглиз теле тирәнтен     өйрәнелә торган 165 нче урта гомуми белем 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 за участие</w:t>
            </w:r>
          </w:p>
        </w:tc>
      </w:tr>
      <w:tr w:rsidR="00B71BAB" w:rsidRPr="00EA4680" w:rsidTr="00400E93">
        <w:trPr>
          <w:trHeight w:val="545"/>
        </w:trPr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3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Әхтәриева Элина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Авиатөзелеш районы ГБМБУ “62 нче мәктәп”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4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Сагиева Айгөл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Идел буе  районы “ 88 нче урта гомуми белем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5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Шәйхлисламова Әдилә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районы “Аерым фәннәр  тирәнтен өйрәнелә торган 23 нче татар –рус урта   гомуми белем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6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Курочкина София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  районы “Аерым фәннәрне  тирәнтен өйрәнүче торган 146  нчы урта гомуми белем бирү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7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Ал</w:t>
            </w:r>
            <w:r>
              <w:rPr>
                <w:rFonts w:eastAsiaTheme="minorHAnsi"/>
              </w:rPr>
              <w:t>ь</w:t>
            </w:r>
            <w:r>
              <w:rPr>
                <w:rFonts w:eastAsiaTheme="minorHAnsi"/>
                <w:lang w:val="tt-RU"/>
              </w:rPr>
              <w:t>тафова Алия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Совет районы “174 нче урта гомуми белем бирү мәктәбе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8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Камалова Луиза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10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Совет районы “47  нче гомуми урта белем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9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Халиуллина Аделя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9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районы ГБМБУ “43 нче урта гомуми белем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10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Шәрәфетдинова Ильвина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lang w:val="tt-RU"/>
              </w:rPr>
              <w:t>Казан шәһәре Яңа Савин районы “ Чит  телләр  тирәнтен     өйрәнелә торган 132 нче урта гомуми белем  биру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eastAsia="ru-RU"/>
              </w:rPr>
            </w:pPr>
            <w:r w:rsidRPr="00EA4680">
              <w:rPr>
                <w:rFonts w:cs="Times New Roman"/>
                <w:color w:val="000000"/>
                <w:lang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11</w:t>
            </w:r>
          </w:p>
        </w:tc>
        <w:tc>
          <w:tcPr>
            <w:tcW w:w="1984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Мусина Алсу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Яңа Савин районы ГБМБУ “85 нче аерым фәннәрне тирәнтен өйрәнү урта гомуми белем мәктәбе”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color w:val="000000"/>
              </w:rPr>
            </w:pPr>
            <w:r w:rsidRPr="00EA4680">
              <w:rPr>
                <w:color w:val="000000"/>
              </w:rPr>
              <w:t>Сертификат за участие</w:t>
            </w:r>
          </w:p>
        </w:tc>
      </w:tr>
      <w:tr w:rsidR="00B71BAB" w:rsidRPr="00B71BAB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12</w:t>
            </w:r>
          </w:p>
        </w:tc>
        <w:tc>
          <w:tcPr>
            <w:tcW w:w="1984" w:type="dxa"/>
          </w:tcPr>
          <w:p w:rsidR="00B71BAB" w:rsidRDefault="00400E93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 xml:space="preserve">Шайхутдинова Ләйсән, </w:t>
            </w:r>
            <w:r w:rsidR="00B71BAB">
              <w:rPr>
                <w:rFonts w:eastAsiaTheme="minorHAnsi"/>
                <w:lang w:val="tt-RU"/>
              </w:rPr>
              <w:t>Гильмутдинова Айгөл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6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Авиатөзелеш районы “5  нче гимназия” гомуми белем бирү мәктәбе</w:t>
            </w:r>
          </w:p>
        </w:tc>
        <w:tc>
          <w:tcPr>
            <w:tcW w:w="1984" w:type="dxa"/>
          </w:tcPr>
          <w:p w:rsidR="00B71BAB" w:rsidRP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color w:val="000000"/>
                <w:lang w:val="tt-RU" w:eastAsia="ru-RU"/>
              </w:rPr>
            </w:pPr>
            <w:r w:rsidRPr="00B71BAB">
              <w:rPr>
                <w:rFonts w:cs="Times New Roman"/>
                <w:color w:val="000000"/>
                <w:lang w:val="tt-RU" w:eastAsia="ru-RU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13</w:t>
            </w:r>
          </w:p>
        </w:tc>
        <w:tc>
          <w:tcPr>
            <w:tcW w:w="1984" w:type="dxa"/>
          </w:tcPr>
          <w:p w:rsidR="00B71BAB" w:rsidRDefault="00400E93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Ша</w:t>
            </w:r>
            <w:r w:rsidR="00B71BAB">
              <w:rPr>
                <w:rFonts w:eastAsiaTheme="minorHAnsi"/>
                <w:lang w:val="tt-RU"/>
              </w:rPr>
              <w:t>гиева Регина</w:t>
            </w:r>
          </w:p>
        </w:tc>
        <w:tc>
          <w:tcPr>
            <w:tcW w:w="709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8</w:t>
            </w:r>
          </w:p>
        </w:tc>
        <w:tc>
          <w:tcPr>
            <w:tcW w:w="5387" w:type="dxa"/>
          </w:tcPr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Казан шәһәре Идел буе районы “88  нче урта гомуми белем бирү мәктәбе”</w:t>
            </w:r>
          </w:p>
          <w:p w:rsidR="00B71BAB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</w:p>
        </w:tc>
        <w:tc>
          <w:tcPr>
            <w:tcW w:w="1984" w:type="dxa"/>
          </w:tcPr>
          <w:p w:rsidR="00B71BAB" w:rsidRPr="00EA4680" w:rsidRDefault="00B71BAB" w:rsidP="00400E93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color w:val="000000"/>
              </w:rPr>
            </w:pPr>
            <w:r w:rsidRPr="00EA4680">
              <w:rPr>
                <w:color w:val="000000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14</w:t>
            </w:r>
          </w:p>
        </w:tc>
        <w:tc>
          <w:tcPr>
            <w:tcW w:w="1984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Юсупова Адилә</w:t>
            </w:r>
          </w:p>
        </w:tc>
        <w:tc>
          <w:tcPr>
            <w:tcW w:w="709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5</w:t>
            </w:r>
          </w:p>
        </w:tc>
        <w:tc>
          <w:tcPr>
            <w:tcW w:w="5387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 xml:space="preserve">Казан шәһәре Яңа Савин районы “Россия Герое А.В.Козин исемендәге 7 нче гимназия” </w:t>
            </w:r>
            <w:r w:rsidRPr="00C3322E">
              <w:rPr>
                <w:lang w:val="tt-RU"/>
              </w:rPr>
              <w:t xml:space="preserve">муниципаль   бюджет </w:t>
            </w:r>
            <w:r w:rsidRPr="00C3322E">
              <w:rPr>
                <w:rFonts w:eastAsiaTheme="minorHAnsi"/>
                <w:lang w:val="tt-RU"/>
              </w:rPr>
              <w:t>гомуми белем</w:t>
            </w:r>
            <w:r w:rsidRPr="00C3322E">
              <w:rPr>
                <w:lang w:val="tt-RU"/>
              </w:rPr>
              <w:t xml:space="preserve"> бирү учреждениесе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color w:val="000000"/>
              </w:rPr>
            </w:pPr>
            <w:r w:rsidRPr="00EA4680">
              <w:rPr>
                <w:color w:val="000000"/>
              </w:rPr>
              <w:t>Сертификат за участие</w:t>
            </w:r>
          </w:p>
        </w:tc>
      </w:tr>
      <w:tr w:rsidR="00B71BAB" w:rsidRPr="00EA4680" w:rsidTr="00400E93">
        <w:tc>
          <w:tcPr>
            <w:tcW w:w="710" w:type="dxa"/>
          </w:tcPr>
          <w:p w:rsidR="00B71BAB" w:rsidRDefault="00B71BAB" w:rsidP="00400E93">
            <w:pPr>
              <w:pStyle w:val="ae"/>
              <w:spacing w:after="120"/>
              <w:ind w:left="0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tt-RU"/>
              </w:rPr>
              <w:t>15</w:t>
            </w:r>
          </w:p>
        </w:tc>
        <w:tc>
          <w:tcPr>
            <w:tcW w:w="1984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rFonts w:eastAsiaTheme="minorHAnsi"/>
                <w:lang w:val="tt-RU"/>
              </w:rPr>
              <w:t>Юлдашыва Диана</w:t>
            </w:r>
          </w:p>
        </w:tc>
        <w:tc>
          <w:tcPr>
            <w:tcW w:w="709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  <w:lang w:val="tt-RU"/>
              </w:rPr>
              <w:t>4</w:t>
            </w:r>
          </w:p>
        </w:tc>
        <w:tc>
          <w:tcPr>
            <w:tcW w:w="5387" w:type="dxa"/>
          </w:tcPr>
          <w:p w:rsidR="00B71BAB" w:rsidRPr="00C3322E" w:rsidRDefault="00B71BAB" w:rsidP="00400E93">
            <w:pPr>
              <w:spacing w:after="120"/>
              <w:contextualSpacing/>
              <w:jc w:val="center"/>
              <w:rPr>
                <w:rFonts w:eastAsiaTheme="minorHAnsi"/>
                <w:lang w:val="tt-RU"/>
              </w:rPr>
            </w:pPr>
            <w:r w:rsidRPr="00C3322E">
              <w:rPr>
                <w:lang w:val="tt-RU"/>
              </w:rPr>
              <w:t>Казан шәһәре Идел буе районы “88 нче урта гомуми белем  мәктәбе”</w:t>
            </w:r>
            <w:r w:rsidRPr="00C3322E">
              <w:rPr>
                <w:rFonts w:eastAsiaTheme="minorHAnsi"/>
                <w:lang w:val="tt-RU"/>
              </w:rPr>
              <w:t xml:space="preserve"> гомуми белем </w:t>
            </w:r>
            <w:r w:rsidRPr="00C3322E">
              <w:rPr>
                <w:lang w:val="tt-RU"/>
              </w:rPr>
              <w:t>муниципаль   бюджет</w:t>
            </w:r>
            <w:r w:rsidRPr="00C3322E">
              <w:rPr>
                <w:rFonts w:eastAsiaTheme="minorHAnsi"/>
                <w:lang w:val="tt-RU"/>
              </w:rPr>
              <w:t xml:space="preserve"> у</w:t>
            </w:r>
            <w:r w:rsidRPr="00C3322E">
              <w:rPr>
                <w:lang w:val="tt-RU"/>
              </w:rPr>
              <w:t>чреждениесе</w:t>
            </w:r>
          </w:p>
        </w:tc>
        <w:tc>
          <w:tcPr>
            <w:tcW w:w="1984" w:type="dxa"/>
          </w:tcPr>
          <w:p w:rsidR="00B71BAB" w:rsidRPr="00EA4680" w:rsidRDefault="00B71BAB" w:rsidP="00400E93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color w:val="000000"/>
              </w:rPr>
            </w:pPr>
            <w:r w:rsidRPr="00EA4680">
              <w:rPr>
                <w:color w:val="000000"/>
              </w:rPr>
              <w:t>Сертификат за участие</w:t>
            </w:r>
          </w:p>
        </w:tc>
      </w:tr>
    </w:tbl>
    <w:p w:rsidR="000923F1" w:rsidRPr="00400E93" w:rsidRDefault="000923F1" w:rsidP="00615F9C">
      <w:pPr>
        <w:spacing w:line="276" w:lineRule="auto"/>
        <w:rPr>
          <w:sz w:val="18"/>
          <w:szCs w:val="18"/>
        </w:rPr>
      </w:pPr>
    </w:p>
    <w:p w:rsidR="000923F1" w:rsidRDefault="000923F1" w:rsidP="00615F9C">
      <w:pPr>
        <w:spacing w:line="276" w:lineRule="auto"/>
        <w:rPr>
          <w:sz w:val="18"/>
          <w:szCs w:val="18"/>
        </w:rPr>
      </w:pPr>
    </w:p>
    <w:p w:rsidR="000923F1" w:rsidRPr="003B4B31" w:rsidRDefault="000923F1" w:rsidP="00615F9C">
      <w:pPr>
        <w:spacing w:line="276" w:lineRule="auto"/>
        <w:rPr>
          <w:sz w:val="18"/>
          <w:szCs w:val="18"/>
        </w:rPr>
      </w:pPr>
    </w:p>
    <w:sectPr w:rsidR="000923F1" w:rsidRPr="003B4B31" w:rsidSect="001B544C">
      <w:pgSz w:w="11906" w:h="16838"/>
      <w:pgMar w:top="907" w:right="567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766" w:rsidRDefault="002A6766">
      <w:r>
        <w:separator/>
      </w:r>
    </w:p>
  </w:endnote>
  <w:endnote w:type="continuationSeparator" w:id="1">
    <w:p w:rsidR="002A6766" w:rsidRDefault="002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766" w:rsidRDefault="002A6766">
      <w:r>
        <w:separator/>
      </w:r>
    </w:p>
  </w:footnote>
  <w:footnote w:type="continuationSeparator" w:id="1">
    <w:p w:rsidR="002A6766" w:rsidRDefault="002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OpenSymbol" w:eastAsia="OpenSymbol" w:hAnsi="OpenSymbol" w:cs="Open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/>
      </w:rPr>
    </w:lvl>
  </w:abstractNum>
  <w:abstractNum w:abstractNumId="4">
    <w:nsid w:val="01623D74"/>
    <w:multiLevelType w:val="multilevel"/>
    <w:tmpl w:val="7DCE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2E60BF"/>
    <w:multiLevelType w:val="hybridMultilevel"/>
    <w:tmpl w:val="79368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167C14"/>
    <w:multiLevelType w:val="hybridMultilevel"/>
    <w:tmpl w:val="AA9EE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372773"/>
    <w:multiLevelType w:val="multilevel"/>
    <w:tmpl w:val="63621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3838AB"/>
    <w:multiLevelType w:val="hybridMultilevel"/>
    <w:tmpl w:val="17405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8A58C5"/>
    <w:multiLevelType w:val="hybridMultilevel"/>
    <w:tmpl w:val="87182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A15E2"/>
    <w:multiLevelType w:val="multilevel"/>
    <w:tmpl w:val="347A7E7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E891EFB"/>
    <w:multiLevelType w:val="multilevel"/>
    <w:tmpl w:val="7F9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D913F0"/>
    <w:multiLevelType w:val="hybridMultilevel"/>
    <w:tmpl w:val="0A7EDFD6"/>
    <w:lvl w:ilvl="0" w:tplc="88D6DB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19D4164"/>
    <w:multiLevelType w:val="multilevel"/>
    <w:tmpl w:val="FF506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2462A5"/>
    <w:multiLevelType w:val="hybridMultilevel"/>
    <w:tmpl w:val="56C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3269E"/>
    <w:multiLevelType w:val="hybridMultilevel"/>
    <w:tmpl w:val="AD1807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A0D70"/>
    <w:multiLevelType w:val="multilevel"/>
    <w:tmpl w:val="7D780B4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2F5335C2"/>
    <w:multiLevelType w:val="hybridMultilevel"/>
    <w:tmpl w:val="5A748E1A"/>
    <w:lvl w:ilvl="0" w:tplc="D512A57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F3008"/>
    <w:multiLevelType w:val="hybridMultilevel"/>
    <w:tmpl w:val="9990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D17662"/>
    <w:multiLevelType w:val="hybridMultilevel"/>
    <w:tmpl w:val="4276F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812910"/>
    <w:multiLevelType w:val="hybridMultilevel"/>
    <w:tmpl w:val="08BEC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916DC"/>
    <w:multiLevelType w:val="multilevel"/>
    <w:tmpl w:val="139EF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9B52C6"/>
    <w:multiLevelType w:val="hybridMultilevel"/>
    <w:tmpl w:val="615C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466ADD"/>
    <w:multiLevelType w:val="hybridMultilevel"/>
    <w:tmpl w:val="F698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B3B5D"/>
    <w:multiLevelType w:val="multilevel"/>
    <w:tmpl w:val="D6FE8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451EAB"/>
    <w:multiLevelType w:val="hybridMultilevel"/>
    <w:tmpl w:val="6F22F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163A5"/>
    <w:multiLevelType w:val="multilevel"/>
    <w:tmpl w:val="AF90C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9C2F3D"/>
    <w:multiLevelType w:val="multilevel"/>
    <w:tmpl w:val="071E75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8FD5454"/>
    <w:multiLevelType w:val="hybridMultilevel"/>
    <w:tmpl w:val="C16E5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139E6"/>
    <w:multiLevelType w:val="multilevel"/>
    <w:tmpl w:val="B66A99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43FA9"/>
    <w:multiLevelType w:val="multilevel"/>
    <w:tmpl w:val="030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5C5D58"/>
    <w:multiLevelType w:val="hybridMultilevel"/>
    <w:tmpl w:val="8586E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51BE7"/>
    <w:multiLevelType w:val="hybridMultilevel"/>
    <w:tmpl w:val="2522E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771CE6"/>
    <w:multiLevelType w:val="hybridMultilevel"/>
    <w:tmpl w:val="99D62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340BE"/>
    <w:multiLevelType w:val="hybridMultilevel"/>
    <w:tmpl w:val="25D6D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3A02F3"/>
    <w:multiLevelType w:val="multilevel"/>
    <w:tmpl w:val="E070DB0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72C36ED7"/>
    <w:multiLevelType w:val="hybridMultilevel"/>
    <w:tmpl w:val="D8D02C82"/>
    <w:lvl w:ilvl="0" w:tplc="0419000F">
      <w:start w:val="1"/>
      <w:numFmt w:val="decimal"/>
      <w:lvlText w:val="%1."/>
      <w:lvlJc w:val="left"/>
      <w:pPr>
        <w:ind w:left="60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>
    <w:nsid w:val="7AB94EFE"/>
    <w:multiLevelType w:val="hybridMultilevel"/>
    <w:tmpl w:val="45D6B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E56D3"/>
    <w:multiLevelType w:val="hybridMultilevel"/>
    <w:tmpl w:val="5E5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FF64B31"/>
    <w:multiLevelType w:val="multilevel"/>
    <w:tmpl w:val="487879A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38"/>
  </w:num>
  <w:num w:numId="7">
    <w:abstractNumId w:val="6"/>
  </w:num>
  <w:num w:numId="8">
    <w:abstractNumId w:val="28"/>
  </w:num>
  <w:num w:numId="9">
    <w:abstractNumId w:val="33"/>
  </w:num>
  <w:num w:numId="10">
    <w:abstractNumId w:val="20"/>
  </w:num>
  <w:num w:numId="11">
    <w:abstractNumId w:val="14"/>
  </w:num>
  <w:num w:numId="12">
    <w:abstractNumId w:val="22"/>
  </w:num>
  <w:num w:numId="13">
    <w:abstractNumId w:val="25"/>
  </w:num>
  <w:num w:numId="14">
    <w:abstractNumId w:val="37"/>
  </w:num>
  <w:num w:numId="15">
    <w:abstractNumId w:val="31"/>
  </w:num>
  <w:num w:numId="16">
    <w:abstractNumId w:val="9"/>
  </w:num>
  <w:num w:numId="17">
    <w:abstractNumId w:val="8"/>
  </w:num>
  <w:num w:numId="18">
    <w:abstractNumId w:val="19"/>
  </w:num>
  <w:num w:numId="19">
    <w:abstractNumId w:val="5"/>
  </w:num>
  <w:num w:numId="20">
    <w:abstractNumId w:val="23"/>
  </w:num>
  <w:num w:numId="21">
    <w:abstractNumId w:val="34"/>
  </w:num>
  <w:num w:numId="22">
    <w:abstractNumId w:val="36"/>
  </w:num>
  <w:num w:numId="23">
    <w:abstractNumId w:val="32"/>
  </w:num>
  <w:num w:numId="24">
    <w:abstractNumId w:val="15"/>
  </w:num>
  <w:num w:numId="25">
    <w:abstractNumId w:val="17"/>
  </w:num>
  <w:num w:numId="26">
    <w:abstractNumId w:val="27"/>
  </w:num>
  <w:num w:numId="27">
    <w:abstractNumId w:val="7"/>
  </w:num>
  <w:num w:numId="28">
    <w:abstractNumId w:val="21"/>
  </w:num>
  <w:num w:numId="29">
    <w:abstractNumId w:val="11"/>
  </w:num>
  <w:num w:numId="30">
    <w:abstractNumId w:val="10"/>
  </w:num>
  <w:num w:numId="31">
    <w:abstractNumId w:val="26"/>
  </w:num>
  <w:num w:numId="32">
    <w:abstractNumId w:val="35"/>
  </w:num>
  <w:num w:numId="33">
    <w:abstractNumId w:val="13"/>
  </w:num>
  <w:num w:numId="34">
    <w:abstractNumId w:val="29"/>
  </w:num>
  <w:num w:numId="35">
    <w:abstractNumId w:val="24"/>
  </w:num>
  <w:num w:numId="36">
    <w:abstractNumId w:val="30"/>
  </w:num>
  <w:num w:numId="37">
    <w:abstractNumId w:val="4"/>
  </w:num>
  <w:num w:numId="38">
    <w:abstractNumId w:val="39"/>
  </w:num>
  <w:num w:numId="39">
    <w:abstractNumId w:val="16"/>
  </w:num>
  <w:num w:numId="40">
    <w:abstractNumId w:val="18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hideGrammaticalError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5C4"/>
    <w:rsid w:val="000001C2"/>
    <w:rsid w:val="00001A65"/>
    <w:rsid w:val="00002600"/>
    <w:rsid w:val="00002D1E"/>
    <w:rsid w:val="00006769"/>
    <w:rsid w:val="0001188E"/>
    <w:rsid w:val="00013CDB"/>
    <w:rsid w:val="00022258"/>
    <w:rsid w:val="0002367D"/>
    <w:rsid w:val="0002404C"/>
    <w:rsid w:val="00026A9B"/>
    <w:rsid w:val="00030A3F"/>
    <w:rsid w:val="00030B03"/>
    <w:rsid w:val="0003426D"/>
    <w:rsid w:val="00037EB9"/>
    <w:rsid w:val="00037F33"/>
    <w:rsid w:val="00046746"/>
    <w:rsid w:val="00050C84"/>
    <w:rsid w:val="0005386B"/>
    <w:rsid w:val="000557E3"/>
    <w:rsid w:val="0005793F"/>
    <w:rsid w:val="00066ACB"/>
    <w:rsid w:val="00074028"/>
    <w:rsid w:val="000779E8"/>
    <w:rsid w:val="00080625"/>
    <w:rsid w:val="00080A7E"/>
    <w:rsid w:val="00083B8F"/>
    <w:rsid w:val="0008547A"/>
    <w:rsid w:val="00087B9F"/>
    <w:rsid w:val="0009007E"/>
    <w:rsid w:val="0009042C"/>
    <w:rsid w:val="00090C3E"/>
    <w:rsid w:val="000923F1"/>
    <w:rsid w:val="00092A68"/>
    <w:rsid w:val="000942D5"/>
    <w:rsid w:val="000A1E0C"/>
    <w:rsid w:val="000A3223"/>
    <w:rsid w:val="000A4C1D"/>
    <w:rsid w:val="000B1B79"/>
    <w:rsid w:val="000B5B53"/>
    <w:rsid w:val="000B602E"/>
    <w:rsid w:val="000C0323"/>
    <w:rsid w:val="000C067B"/>
    <w:rsid w:val="000C27FF"/>
    <w:rsid w:val="000C2820"/>
    <w:rsid w:val="000D5711"/>
    <w:rsid w:val="000D5750"/>
    <w:rsid w:val="000D70C9"/>
    <w:rsid w:val="000D70F7"/>
    <w:rsid w:val="000E2340"/>
    <w:rsid w:val="000E33A7"/>
    <w:rsid w:val="000E559C"/>
    <w:rsid w:val="000E632C"/>
    <w:rsid w:val="000F6A40"/>
    <w:rsid w:val="00111161"/>
    <w:rsid w:val="00114673"/>
    <w:rsid w:val="00123E2A"/>
    <w:rsid w:val="001255C6"/>
    <w:rsid w:val="001317A8"/>
    <w:rsid w:val="00131FEC"/>
    <w:rsid w:val="001334C9"/>
    <w:rsid w:val="00133549"/>
    <w:rsid w:val="00141D79"/>
    <w:rsid w:val="0014343F"/>
    <w:rsid w:val="0014741E"/>
    <w:rsid w:val="001479CB"/>
    <w:rsid w:val="00150735"/>
    <w:rsid w:val="001533C6"/>
    <w:rsid w:val="0015581C"/>
    <w:rsid w:val="0016085A"/>
    <w:rsid w:val="00164FB5"/>
    <w:rsid w:val="00165CC2"/>
    <w:rsid w:val="00171299"/>
    <w:rsid w:val="00171C2B"/>
    <w:rsid w:val="00173283"/>
    <w:rsid w:val="00174B59"/>
    <w:rsid w:val="00175046"/>
    <w:rsid w:val="0018062A"/>
    <w:rsid w:val="00180E11"/>
    <w:rsid w:val="00181AF5"/>
    <w:rsid w:val="00182DF1"/>
    <w:rsid w:val="00183797"/>
    <w:rsid w:val="0018584F"/>
    <w:rsid w:val="0019088E"/>
    <w:rsid w:val="00193F2C"/>
    <w:rsid w:val="00197FB1"/>
    <w:rsid w:val="001B1422"/>
    <w:rsid w:val="001B544C"/>
    <w:rsid w:val="001B7182"/>
    <w:rsid w:val="001B71FA"/>
    <w:rsid w:val="001D01AE"/>
    <w:rsid w:val="001D2B0D"/>
    <w:rsid w:val="001D2F71"/>
    <w:rsid w:val="001D3F09"/>
    <w:rsid w:val="001D459B"/>
    <w:rsid w:val="001E1BBB"/>
    <w:rsid w:val="001E4867"/>
    <w:rsid w:val="001E55B7"/>
    <w:rsid w:val="001E67E3"/>
    <w:rsid w:val="001E68DD"/>
    <w:rsid w:val="001F1A19"/>
    <w:rsid w:val="001F3DEF"/>
    <w:rsid w:val="001F47A0"/>
    <w:rsid w:val="001F6DAB"/>
    <w:rsid w:val="001F7529"/>
    <w:rsid w:val="0020394D"/>
    <w:rsid w:val="00204499"/>
    <w:rsid w:val="002077B3"/>
    <w:rsid w:val="00212F45"/>
    <w:rsid w:val="00217D43"/>
    <w:rsid w:val="00221D38"/>
    <w:rsid w:val="002222AC"/>
    <w:rsid w:val="0022335B"/>
    <w:rsid w:val="00223AF4"/>
    <w:rsid w:val="00224BBF"/>
    <w:rsid w:val="0022759C"/>
    <w:rsid w:val="00230A13"/>
    <w:rsid w:val="0023139E"/>
    <w:rsid w:val="00232036"/>
    <w:rsid w:val="00234127"/>
    <w:rsid w:val="002403AB"/>
    <w:rsid w:val="00246ACC"/>
    <w:rsid w:val="00251D2F"/>
    <w:rsid w:val="00251E50"/>
    <w:rsid w:val="002524AB"/>
    <w:rsid w:val="00252ABB"/>
    <w:rsid w:val="00252AC1"/>
    <w:rsid w:val="002567E1"/>
    <w:rsid w:val="00257A32"/>
    <w:rsid w:val="00265006"/>
    <w:rsid w:val="00272D25"/>
    <w:rsid w:val="00272F0F"/>
    <w:rsid w:val="002769BA"/>
    <w:rsid w:val="0027739D"/>
    <w:rsid w:val="002800BD"/>
    <w:rsid w:val="00281B04"/>
    <w:rsid w:val="00295180"/>
    <w:rsid w:val="0029765B"/>
    <w:rsid w:val="002A1117"/>
    <w:rsid w:val="002A19A7"/>
    <w:rsid w:val="002A4DFC"/>
    <w:rsid w:val="002A6766"/>
    <w:rsid w:val="002B3D5D"/>
    <w:rsid w:val="002B41DA"/>
    <w:rsid w:val="002B4DED"/>
    <w:rsid w:val="002C71CB"/>
    <w:rsid w:val="002C7225"/>
    <w:rsid w:val="002D3873"/>
    <w:rsid w:val="002D7864"/>
    <w:rsid w:val="002E6FF0"/>
    <w:rsid w:val="002E71D8"/>
    <w:rsid w:val="002F02D7"/>
    <w:rsid w:val="002F0A90"/>
    <w:rsid w:val="002F48BE"/>
    <w:rsid w:val="002F5426"/>
    <w:rsid w:val="002F7C6F"/>
    <w:rsid w:val="00302CFC"/>
    <w:rsid w:val="00310B6A"/>
    <w:rsid w:val="00316097"/>
    <w:rsid w:val="0032090C"/>
    <w:rsid w:val="00332589"/>
    <w:rsid w:val="00333528"/>
    <w:rsid w:val="00333961"/>
    <w:rsid w:val="00334F07"/>
    <w:rsid w:val="0034114D"/>
    <w:rsid w:val="00344E4C"/>
    <w:rsid w:val="0034544B"/>
    <w:rsid w:val="00352ADB"/>
    <w:rsid w:val="00356AA3"/>
    <w:rsid w:val="00360FB8"/>
    <w:rsid w:val="003619F6"/>
    <w:rsid w:val="003758AF"/>
    <w:rsid w:val="003878C9"/>
    <w:rsid w:val="00390A0E"/>
    <w:rsid w:val="00390F40"/>
    <w:rsid w:val="003919CB"/>
    <w:rsid w:val="00397022"/>
    <w:rsid w:val="003A4F71"/>
    <w:rsid w:val="003A6ADB"/>
    <w:rsid w:val="003B0E55"/>
    <w:rsid w:val="003B1BA4"/>
    <w:rsid w:val="003B28C5"/>
    <w:rsid w:val="003B4B31"/>
    <w:rsid w:val="003B6BE2"/>
    <w:rsid w:val="003C0D14"/>
    <w:rsid w:val="003C1275"/>
    <w:rsid w:val="003C1457"/>
    <w:rsid w:val="003C2F03"/>
    <w:rsid w:val="003C387A"/>
    <w:rsid w:val="003D2256"/>
    <w:rsid w:val="003D4E33"/>
    <w:rsid w:val="003E2667"/>
    <w:rsid w:val="003E4F8B"/>
    <w:rsid w:val="003E5E35"/>
    <w:rsid w:val="003E6EB1"/>
    <w:rsid w:val="003F5971"/>
    <w:rsid w:val="00400E93"/>
    <w:rsid w:val="004013CB"/>
    <w:rsid w:val="004017FC"/>
    <w:rsid w:val="00401EFE"/>
    <w:rsid w:val="004030B9"/>
    <w:rsid w:val="0040522D"/>
    <w:rsid w:val="00407265"/>
    <w:rsid w:val="004074A2"/>
    <w:rsid w:val="004079CB"/>
    <w:rsid w:val="004115E8"/>
    <w:rsid w:val="00411F91"/>
    <w:rsid w:val="004149AA"/>
    <w:rsid w:val="00414A14"/>
    <w:rsid w:val="004216DA"/>
    <w:rsid w:val="00424139"/>
    <w:rsid w:val="00425660"/>
    <w:rsid w:val="00431561"/>
    <w:rsid w:val="00431D19"/>
    <w:rsid w:val="00437E74"/>
    <w:rsid w:val="00440CAC"/>
    <w:rsid w:val="00441F7C"/>
    <w:rsid w:val="0044316C"/>
    <w:rsid w:val="004446B4"/>
    <w:rsid w:val="00446058"/>
    <w:rsid w:val="00450869"/>
    <w:rsid w:val="004525BD"/>
    <w:rsid w:val="004568D1"/>
    <w:rsid w:val="00461F50"/>
    <w:rsid w:val="004633B6"/>
    <w:rsid w:val="00465342"/>
    <w:rsid w:val="0046580A"/>
    <w:rsid w:val="004700C0"/>
    <w:rsid w:val="00470E8C"/>
    <w:rsid w:val="00472FC8"/>
    <w:rsid w:val="0047360E"/>
    <w:rsid w:val="00475D5D"/>
    <w:rsid w:val="00477565"/>
    <w:rsid w:val="0048067F"/>
    <w:rsid w:val="00487FD7"/>
    <w:rsid w:val="00491C14"/>
    <w:rsid w:val="00494518"/>
    <w:rsid w:val="004A2790"/>
    <w:rsid w:val="004B3F1F"/>
    <w:rsid w:val="004C0164"/>
    <w:rsid w:val="004C1A42"/>
    <w:rsid w:val="004C2687"/>
    <w:rsid w:val="004D07F8"/>
    <w:rsid w:val="004D0DB6"/>
    <w:rsid w:val="004D13E7"/>
    <w:rsid w:val="004D3BE6"/>
    <w:rsid w:val="004D59C8"/>
    <w:rsid w:val="004E57B1"/>
    <w:rsid w:val="004E66E7"/>
    <w:rsid w:val="004F0D88"/>
    <w:rsid w:val="004F520E"/>
    <w:rsid w:val="004F5C6D"/>
    <w:rsid w:val="00504F8F"/>
    <w:rsid w:val="0051010E"/>
    <w:rsid w:val="0051331C"/>
    <w:rsid w:val="00516695"/>
    <w:rsid w:val="00516F60"/>
    <w:rsid w:val="005204AA"/>
    <w:rsid w:val="00523D11"/>
    <w:rsid w:val="005252B3"/>
    <w:rsid w:val="00527684"/>
    <w:rsid w:val="00527A7E"/>
    <w:rsid w:val="0053516E"/>
    <w:rsid w:val="0054141C"/>
    <w:rsid w:val="005417BB"/>
    <w:rsid w:val="0054403A"/>
    <w:rsid w:val="00544B47"/>
    <w:rsid w:val="005459F6"/>
    <w:rsid w:val="00545DA7"/>
    <w:rsid w:val="005632E7"/>
    <w:rsid w:val="005636FC"/>
    <w:rsid w:val="00570825"/>
    <w:rsid w:val="005714C9"/>
    <w:rsid w:val="00571BBE"/>
    <w:rsid w:val="00572BB0"/>
    <w:rsid w:val="005737C0"/>
    <w:rsid w:val="00574F81"/>
    <w:rsid w:val="005779FB"/>
    <w:rsid w:val="00580A78"/>
    <w:rsid w:val="00581C92"/>
    <w:rsid w:val="0058433C"/>
    <w:rsid w:val="0059080A"/>
    <w:rsid w:val="005908D3"/>
    <w:rsid w:val="00591F3D"/>
    <w:rsid w:val="0059733B"/>
    <w:rsid w:val="005A2EA0"/>
    <w:rsid w:val="005A301E"/>
    <w:rsid w:val="005A3EC4"/>
    <w:rsid w:val="005A47F7"/>
    <w:rsid w:val="005A55E0"/>
    <w:rsid w:val="005A7584"/>
    <w:rsid w:val="005B06F0"/>
    <w:rsid w:val="005B0C47"/>
    <w:rsid w:val="005B4A31"/>
    <w:rsid w:val="005B56C7"/>
    <w:rsid w:val="005C0C1D"/>
    <w:rsid w:val="005C6AA4"/>
    <w:rsid w:val="005C76E3"/>
    <w:rsid w:val="005C7CAA"/>
    <w:rsid w:val="005D3FCE"/>
    <w:rsid w:val="005E176A"/>
    <w:rsid w:val="005E2444"/>
    <w:rsid w:val="005E3FFF"/>
    <w:rsid w:val="005E61A0"/>
    <w:rsid w:val="005E715F"/>
    <w:rsid w:val="005F1CEE"/>
    <w:rsid w:val="006010B8"/>
    <w:rsid w:val="00601BD5"/>
    <w:rsid w:val="00607F61"/>
    <w:rsid w:val="00614677"/>
    <w:rsid w:val="00615F9C"/>
    <w:rsid w:val="006176E5"/>
    <w:rsid w:val="00620ACC"/>
    <w:rsid w:val="00631E1B"/>
    <w:rsid w:val="006367F1"/>
    <w:rsid w:val="0064048A"/>
    <w:rsid w:val="0064169E"/>
    <w:rsid w:val="006421DB"/>
    <w:rsid w:val="00643293"/>
    <w:rsid w:val="00644B90"/>
    <w:rsid w:val="0064607E"/>
    <w:rsid w:val="00650729"/>
    <w:rsid w:val="006523EF"/>
    <w:rsid w:val="00652F9C"/>
    <w:rsid w:val="0065748F"/>
    <w:rsid w:val="0065753A"/>
    <w:rsid w:val="00661399"/>
    <w:rsid w:val="00662DD7"/>
    <w:rsid w:val="00671C64"/>
    <w:rsid w:val="00676602"/>
    <w:rsid w:val="00676869"/>
    <w:rsid w:val="00684452"/>
    <w:rsid w:val="00687A5F"/>
    <w:rsid w:val="00691A65"/>
    <w:rsid w:val="0069750D"/>
    <w:rsid w:val="006A05FD"/>
    <w:rsid w:val="006A12ED"/>
    <w:rsid w:val="006A13CB"/>
    <w:rsid w:val="006A279B"/>
    <w:rsid w:val="006A4150"/>
    <w:rsid w:val="006B0A72"/>
    <w:rsid w:val="006B2806"/>
    <w:rsid w:val="006B5B50"/>
    <w:rsid w:val="006B6F2C"/>
    <w:rsid w:val="006C1BBB"/>
    <w:rsid w:val="006C2473"/>
    <w:rsid w:val="006C2C38"/>
    <w:rsid w:val="006C4C97"/>
    <w:rsid w:val="006C52E0"/>
    <w:rsid w:val="006D1E2A"/>
    <w:rsid w:val="006D46F7"/>
    <w:rsid w:val="006D5AFD"/>
    <w:rsid w:val="006F0202"/>
    <w:rsid w:val="00712937"/>
    <w:rsid w:val="00712C34"/>
    <w:rsid w:val="007175D6"/>
    <w:rsid w:val="007204BC"/>
    <w:rsid w:val="00723AA9"/>
    <w:rsid w:val="0072737C"/>
    <w:rsid w:val="00735B82"/>
    <w:rsid w:val="0074074A"/>
    <w:rsid w:val="00743DAB"/>
    <w:rsid w:val="007442FF"/>
    <w:rsid w:val="00747614"/>
    <w:rsid w:val="00751C51"/>
    <w:rsid w:val="00755A61"/>
    <w:rsid w:val="007578D1"/>
    <w:rsid w:val="00757BF8"/>
    <w:rsid w:val="007606E4"/>
    <w:rsid w:val="0076636B"/>
    <w:rsid w:val="0076686F"/>
    <w:rsid w:val="00773C13"/>
    <w:rsid w:val="00774841"/>
    <w:rsid w:val="00775EFE"/>
    <w:rsid w:val="00776564"/>
    <w:rsid w:val="00783888"/>
    <w:rsid w:val="007847C7"/>
    <w:rsid w:val="00785458"/>
    <w:rsid w:val="0078565D"/>
    <w:rsid w:val="00790B78"/>
    <w:rsid w:val="00793E99"/>
    <w:rsid w:val="00794C5D"/>
    <w:rsid w:val="007975D5"/>
    <w:rsid w:val="007A179A"/>
    <w:rsid w:val="007A2AC1"/>
    <w:rsid w:val="007A4F1C"/>
    <w:rsid w:val="007B18A2"/>
    <w:rsid w:val="007C098D"/>
    <w:rsid w:val="007C1362"/>
    <w:rsid w:val="007C1B4B"/>
    <w:rsid w:val="007C4077"/>
    <w:rsid w:val="007D6CE7"/>
    <w:rsid w:val="007E0A21"/>
    <w:rsid w:val="007E3424"/>
    <w:rsid w:val="007E5417"/>
    <w:rsid w:val="007F17D6"/>
    <w:rsid w:val="007F1BD0"/>
    <w:rsid w:val="007F3DB7"/>
    <w:rsid w:val="007F6309"/>
    <w:rsid w:val="007F67F6"/>
    <w:rsid w:val="00801B9D"/>
    <w:rsid w:val="00802710"/>
    <w:rsid w:val="008032BA"/>
    <w:rsid w:val="008033D5"/>
    <w:rsid w:val="00803698"/>
    <w:rsid w:val="00804F5A"/>
    <w:rsid w:val="00805BCA"/>
    <w:rsid w:val="00806160"/>
    <w:rsid w:val="00807D55"/>
    <w:rsid w:val="00810838"/>
    <w:rsid w:val="00811345"/>
    <w:rsid w:val="008154F5"/>
    <w:rsid w:val="008205C4"/>
    <w:rsid w:val="0082319D"/>
    <w:rsid w:val="008233A3"/>
    <w:rsid w:val="008234C0"/>
    <w:rsid w:val="00826FB8"/>
    <w:rsid w:val="00834DFD"/>
    <w:rsid w:val="00835C5A"/>
    <w:rsid w:val="0084241C"/>
    <w:rsid w:val="00846D7B"/>
    <w:rsid w:val="00847024"/>
    <w:rsid w:val="0085196C"/>
    <w:rsid w:val="008616C1"/>
    <w:rsid w:val="00861ECC"/>
    <w:rsid w:val="00865227"/>
    <w:rsid w:val="00867BF7"/>
    <w:rsid w:val="008741A3"/>
    <w:rsid w:val="00881061"/>
    <w:rsid w:val="008824B0"/>
    <w:rsid w:val="00882FBF"/>
    <w:rsid w:val="008860EF"/>
    <w:rsid w:val="00891D4C"/>
    <w:rsid w:val="00892C45"/>
    <w:rsid w:val="008934E0"/>
    <w:rsid w:val="00893F3A"/>
    <w:rsid w:val="00894441"/>
    <w:rsid w:val="00896087"/>
    <w:rsid w:val="008A05B7"/>
    <w:rsid w:val="008B1F6F"/>
    <w:rsid w:val="008B264F"/>
    <w:rsid w:val="008C1897"/>
    <w:rsid w:val="008C321E"/>
    <w:rsid w:val="008C7214"/>
    <w:rsid w:val="008D0B07"/>
    <w:rsid w:val="008D102B"/>
    <w:rsid w:val="008D705E"/>
    <w:rsid w:val="008E2277"/>
    <w:rsid w:val="008E7D34"/>
    <w:rsid w:val="008F46D7"/>
    <w:rsid w:val="008F5C7A"/>
    <w:rsid w:val="0090166F"/>
    <w:rsid w:val="00901D1F"/>
    <w:rsid w:val="00902E66"/>
    <w:rsid w:val="00912AFB"/>
    <w:rsid w:val="00917067"/>
    <w:rsid w:val="00917B91"/>
    <w:rsid w:val="00921529"/>
    <w:rsid w:val="0092199F"/>
    <w:rsid w:val="00922A29"/>
    <w:rsid w:val="00926C42"/>
    <w:rsid w:val="00931405"/>
    <w:rsid w:val="00931787"/>
    <w:rsid w:val="00932CC4"/>
    <w:rsid w:val="009340DD"/>
    <w:rsid w:val="009368CB"/>
    <w:rsid w:val="00943AB0"/>
    <w:rsid w:val="00954554"/>
    <w:rsid w:val="0095457C"/>
    <w:rsid w:val="009628B3"/>
    <w:rsid w:val="0096705C"/>
    <w:rsid w:val="0097104D"/>
    <w:rsid w:val="00971418"/>
    <w:rsid w:val="00974F07"/>
    <w:rsid w:val="00977F6C"/>
    <w:rsid w:val="00984E74"/>
    <w:rsid w:val="00984F63"/>
    <w:rsid w:val="00990E3E"/>
    <w:rsid w:val="00993110"/>
    <w:rsid w:val="009A03BE"/>
    <w:rsid w:val="009A2288"/>
    <w:rsid w:val="009A3DC5"/>
    <w:rsid w:val="009B2F9A"/>
    <w:rsid w:val="009B3959"/>
    <w:rsid w:val="009D0CA5"/>
    <w:rsid w:val="009D21A2"/>
    <w:rsid w:val="009D5392"/>
    <w:rsid w:val="009D591C"/>
    <w:rsid w:val="009D685E"/>
    <w:rsid w:val="009D71D3"/>
    <w:rsid w:val="009D7C97"/>
    <w:rsid w:val="009E0071"/>
    <w:rsid w:val="009E0665"/>
    <w:rsid w:val="009E0B62"/>
    <w:rsid w:val="009E0DBD"/>
    <w:rsid w:val="009E5B34"/>
    <w:rsid w:val="009E689F"/>
    <w:rsid w:val="009E6C19"/>
    <w:rsid w:val="009E7979"/>
    <w:rsid w:val="009E79B7"/>
    <w:rsid w:val="009F11CB"/>
    <w:rsid w:val="009F161E"/>
    <w:rsid w:val="009F1D6D"/>
    <w:rsid w:val="009F771E"/>
    <w:rsid w:val="00A02BCE"/>
    <w:rsid w:val="00A10AD1"/>
    <w:rsid w:val="00A11026"/>
    <w:rsid w:val="00A15F03"/>
    <w:rsid w:val="00A1693F"/>
    <w:rsid w:val="00A17D1C"/>
    <w:rsid w:val="00A20831"/>
    <w:rsid w:val="00A252C0"/>
    <w:rsid w:val="00A27B55"/>
    <w:rsid w:val="00A358A4"/>
    <w:rsid w:val="00A3648F"/>
    <w:rsid w:val="00A37378"/>
    <w:rsid w:val="00A40D5B"/>
    <w:rsid w:val="00A465EE"/>
    <w:rsid w:val="00A4760C"/>
    <w:rsid w:val="00A47C55"/>
    <w:rsid w:val="00A527E9"/>
    <w:rsid w:val="00A54DD4"/>
    <w:rsid w:val="00A6285B"/>
    <w:rsid w:val="00A65D32"/>
    <w:rsid w:val="00A661EB"/>
    <w:rsid w:val="00A6709C"/>
    <w:rsid w:val="00A67F4B"/>
    <w:rsid w:val="00A71724"/>
    <w:rsid w:val="00A727C9"/>
    <w:rsid w:val="00A76DDE"/>
    <w:rsid w:val="00A77F0D"/>
    <w:rsid w:val="00A807F5"/>
    <w:rsid w:val="00A81895"/>
    <w:rsid w:val="00A8512F"/>
    <w:rsid w:val="00A86FDF"/>
    <w:rsid w:val="00A8788D"/>
    <w:rsid w:val="00A9194B"/>
    <w:rsid w:val="00AA54D7"/>
    <w:rsid w:val="00AA79B9"/>
    <w:rsid w:val="00AB6E81"/>
    <w:rsid w:val="00AB6EA8"/>
    <w:rsid w:val="00AC1984"/>
    <w:rsid w:val="00AC2F47"/>
    <w:rsid w:val="00AC6FBB"/>
    <w:rsid w:val="00AD0D52"/>
    <w:rsid w:val="00AD7760"/>
    <w:rsid w:val="00AE0DE7"/>
    <w:rsid w:val="00AE48BE"/>
    <w:rsid w:val="00AE5653"/>
    <w:rsid w:val="00AF239E"/>
    <w:rsid w:val="00AF5B35"/>
    <w:rsid w:val="00B03628"/>
    <w:rsid w:val="00B07FAD"/>
    <w:rsid w:val="00B118E7"/>
    <w:rsid w:val="00B1226B"/>
    <w:rsid w:val="00B152BD"/>
    <w:rsid w:val="00B17B59"/>
    <w:rsid w:val="00B2004C"/>
    <w:rsid w:val="00B269AA"/>
    <w:rsid w:val="00B27710"/>
    <w:rsid w:val="00B30CB4"/>
    <w:rsid w:val="00B314DB"/>
    <w:rsid w:val="00B343CA"/>
    <w:rsid w:val="00B34BD6"/>
    <w:rsid w:val="00B35EF8"/>
    <w:rsid w:val="00B3641C"/>
    <w:rsid w:val="00B379DD"/>
    <w:rsid w:val="00B43C18"/>
    <w:rsid w:val="00B45BEA"/>
    <w:rsid w:val="00B46D46"/>
    <w:rsid w:val="00B50C83"/>
    <w:rsid w:val="00B5303D"/>
    <w:rsid w:val="00B53806"/>
    <w:rsid w:val="00B61E86"/>
    <w:rsid w:val="00B71BAB"/>
    <w:rsid w:val="00B74EEF"/>
    <w:rsid w:val="00B757B1"/>
    <w:rsid w:val="00B82214"/>
    <w:rsid w:val="00B85DDF"/>
    <w:rsid w:val="00B86FE6"/>
    <w:rsid w:val="00B90A92"/>
    <w:rsid w:val="00B91E68"/>
    <w:rsid w:val="00B93152"/>
    <w:rsid w:val="00B941D1"/>
    <w:rsid w:val="00B94CAA"/>
    <w:rsid w:val="00B97079"/>
    <w:rsid w:val="00BA53BE"/>
    <w:rsid w:val="00BB409A"/>
    <w:rsid w:val="00BB7DAC"/>
    <w:rsid w:val="00BC094E"/>
    <w:rsid w:val="00BC26A6"/>
    <w:rsid w:val="00BC3604"/>
    <w:rsid w:val="00BD1172"/>
    <w:rsid w:val="00BE3791"/>
    <w:rsid w:val="00BE5FBE"/>
    <w:rsid w:val="00BE646F"/>
    <w:rsid w:val="00BE6AC3"/>
    <w:rsid w:val="00BF2C5B"/>
    <w:rsid w:val="00BF782F"/>
    <w:rsid w:val="00C0075B"/>
    <w:rsid w:val="00C141C7"/>
    <w:rsid w:val="00C14671"/>
    <w:rsid w:val="00C17BB1"/>
    <w:rsid w:val="00C24001"/>
    <w:rsid w:val="00C2412B"/>
    <w:rsid w:val="00C264F7"/>
    <w:rsid w:val="00C266A5"/>
    <w:rsid w:val="00C3060A"/>
    <w:rsid w:val="00C30810"/>
    <w:rsid w:val="00C31018"/>
    <w:rsid w:val="00C31064"/>
    <w:rsid w:val="00C33B25"/>
    <w:rsid w:val="00C369FF"/>
    <w:rsid w:val="00C3781B"/>
    <w:rsid w:val="00C41F10"/>
    <w:rsid w:val="00C43528"/>
    <w:rsid w:val="00C510B5"/>
    <w:rsid w:val="00C568B9"/>
    <w:rsid w:val="00C627E2"/>
    <w:rsid w:val="00C631EB"/>
    <w:rsid w:val="00C64B1B"/>
    <w:rsid w:val="00C676C5"/>
    <w:rsid w:val="00C81130"/>
    <w:rsid w:val="00C86564"/>
    <w:rsid w:val="00C868C0"/>
    <w:rsid w:val="00C87E68"/>
    <w:rsid w:val="00C9061A"/>
    <w:rsid w:val="00C91EBC"/>
    <w:rsid w:val="00C92234"/>
    <w:rsid w:val="00C9290A"/>
    <w:rsid w:val="00C9394F"/>
    <w:rsid w:val="00C95719"/>
    <w:rsid w:val="00CA0D8D"/>
    <w:rsid w:val="00CA2928"/>
    <w:rsid w:val="00CA3010"/>
    <w:rsid w:val="00CA4D31"/>
    <w:rsid w:val="00CA78F6"/>
    <w:rsid w:val="00CB16A9"/>
    <w:rsid w:val="00CB2DD6"/>
    <w:rsid w:val="00CB3CB8"/>
    <w:rsid w:val="00CC3DFF"/>
    <w:rsid w:val="00CC4469"/>
    <w:rsid w:val="00CC4E45"/>
    <w:rsid w:val="00CC64DD"/>
    <w:rsid w:val="00CC7C7A"/>
    <w:rsid w:val="00CD528B"/>
    <w:rsid w:val="00CF7FB1"/>
    <w:rsid w:val="00D01785"/>
    <w:rsid w:val="00D02197"/>
    <w:rsid w:val="00D04108"/>
    <w:rsid w:val="00D04FDE"/>
    <w:rsid w:val="00D1116A"/>
    <w:rsid w:val="00D12A95"/>
    <w:rsid w:val="00D12BFA"/>
    <w:rsid w:val="00D22134"/>
    <w:rsid w:val="00D25335"/>
    <w:rsid w:val="00D25B77"/>
    <w:rsid w:val="00D26834"/>
    <w:rsid w:val="00D34EE6"/>
    <w:rsid w:val="00D377D1"/>
    <w:rsid w:val="00D41FDB"/>
    <w:rsid w:val="00D532BA"/>
    <w:rsid w:val="00D56F67"/>
    <w:rsid w:val="00D626D6"/>
    <w:rsid w:val="00D7063C"/>
    <w:rsid w:val="00D76279"/>
    <w:rsid w:val="00D80690"/>
    <w:rsid w:val="00D83D38"/>
    <w:rsid w:val="00D85140"/>
    <w:rsid w:val="00D914CE"/>
    <w:rsid w:val="00D91AB6"/>
    <w:rsid w:val="00D92B2C"/>
    <w:rsid w:val="00D9525D"/>
    <w:rsid w:val="00D95E27"/>
    <w:rsid w:val="00D95F0C"/>
    <w:rsid w:val="00DA00D3"/>
    <w:rsid w:val="00DA6284"/>
    <w:rsid w:val="00DB0BD3"/>
    <w:rsid w:val="00DB33CE"/>
    <w:rsid w:val="00DB645C"/>
    <w:rsid w:val="00DB70A8"/>
    <w:rsid w:val="00DB7CF8"/>
    <w:rsid w:val="00DC261D"/>
    <w:rsid w:val="00DC482E"/>
    <w:rsid w:val="00DC67D8"/>
    <w:rsid w:val="00DD04E8"/>
    <w:rsid w:val="00DD0FFA"/>
    <w:rsid w:val="00DD26EB"/>
    <w:rsid w:val="00DD3D1B"/>
    <w:rsid w:val="00DE2D00"/>
    <w:rsid w:val="00DE3C01"/>
    <w:rsid w:val="00E00C6F"/>
    <w:rsid w:val="00E01A79"/>
    <w:rsid w:val="00E05169"/>
    <w:rsid w:val="00E0704C"/>
    <w:rsid w:val="00E078C1"/>
    <w:rsid w:val="00E146CF"/>
    <w:rsid w:val="00E22362"/>
    <w:rsid w:val="00E22B43"/>
    <w:rsid w:val="00E24D1C"/>
    <w:rsid w:val="00E42175"/>
    <w:rsid w:val="00E44195"/>
    <w:rsid w:val="00E4538B"/>
    <w:rsid w:val="00E468DB"/>
    <w:rsid w:val="00E5205C"/>
    <w:rsid w:val="00E60741"/>
    <w:rsid w:val="00E6507F"/>
    <w:rsid w:val="00E656CD"/>
    <w:rsid w:val="00E658FA"/>
    <w:rsid w:val="00E659EF"/>
    <w:rsid w:val="00E67D72"/>
    <w:rsid w:val="00E7114D"/>
    <w:rsid w:val="00E71CFD"/>
    <w:rsid w:val="00E73130"/>
    <w:rsid w:val="00E736E9"/>
    <w:rsid w:val="00E75435"/>
    <w:rsid w:val="00E775FF"/>
    <w:rsid w:val="00E77B7E"/>
    <w:rsid w:val="00E82BD3"/>
    <w:rsid w:val="00E83BC9"/>
    <w:rsid w:val="00E8769D"/>
    <w:rsid w:val="00E87DA1"/>
    <w:rsid w:val="00E90B24"/>
    <w:rsid w:val="00E913FD"/>
    <w:rsid w:val="00E92832"/>
    <w:rsid w:val="00E92D72"/>
    <w:rsid w:val="00E9377B"/>
    <w:rsid w:val="00E937D8"/>
    <w:rsid w:val="00EA03A9"/>
    <w:rsid w:val="00EA4B26"/>
    <w:rsid w:val="00EA531C"/>
    <w:rsid w:val="00EB6E94"/>
    <w:rsid w:val="00EC3ACC"/>
    <w:rsid w:val="00EC4203"/>
    <w:rsid w:val="00EC4978"/>
    <w:rsid w:val="00EC7CAB"/>
    <w:rsid w:val="00ED0B37"/>
    <w:rsid w:val="00ED29FE"/>
    <w:rsid w:val="00EE1859"/>
    <w:rsid w:val="00EE26A9"/>
    <w:rsid w:val="00EE2A95"/>
    <w:rsid w:val="00EE6156"/>
    <w:rsid w:val="00EF2D6A"/>
    <w:rsid w:val="00EF4B74"/>
    <w:rsid w:val="00EF7D06"/>
    <w:rsid w:val="00F0007D"/>
    <w:rsid w:val="00F03530"/>
    <w:rsid w:val="00F10651"/>
    <w:rsid w:val="00F14C6B"/>
    <w:rsid w:val="00F16275"/>
    <w:rsid w:val="00F21192"/>
    <w:rsid w:val="00F24FF0"/>
    <w:rsid w:val="00F267CD"/>
    <w:rsid w:val="00F3696E"/>
    <w:rsid w:val="00F4140D"/>
    <w:rsid w:val="00F4358B"/>
    <w:rsid w:val="00F51587"/>
    <w:rsid w:val="00F530BB"/>
    <w:rsid w:val="00F54F4A"/>
    <w:rsid w:val="00F57383"/>
    <w:rsid w:val="00F575B9"/>
    <w:rsid w:val="00F626A7"/>
    <w:rsid w:val="00F6310C"/>
    <w:rsid w:val="00F64375"/>
    <w:rsid w:val="00F64FFF"/>
    <w:rsid w:val="00F670F0"/>
    <w:rsid w:val="00F67BBF"/>
    <w:rsid w:val="00F70CED"/>
    <w:rsid w:val="00F74068"/>
    <w:rsid w:val="00F76971"/>
    <w:rsid w:val="00F83D2D"/>
    <w:rsid w:val="00F8676A"/>
    <w:rsid w:val="00F903E4"/>
    <w:rsid w:val="00F94735"/>
    <w:rsid w:val="00FA12B2"/>
    <w:rsid w:val="00FA1A48"/>
    <w:rsid w:val="00FB11B5"/>
    <w:rsid w:val="00FB403B"/>
    <w:rsid w:val="00FB4F4F"/>
    <w:rsid w:val="00FB5337"/>
    <w:rsid w:val="00FB6D27"/>
    <w:rsid w:val="00FB7157"/>
    <w:rsid w:val="00FC451E"/>
    <w:rsid w:val="00FC5B36"/>
    <w:rsid w:val="00FC7B05"/>
    <w:rsid w:val="00FD1A01"/>
    <w:rsid w:val="00FD2AD9"/>
    <w:rsid w:val="00FE5B6C"/>
    <w:rsid w:val="00FE693F"/>
    <w:rsid w:val="00FF13D6"/>
    <w:rsid w:val="00FF1945"/>
    <w:rsid w:val="00FF4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99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aliases w:val="Знак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autoSpaceDE w:val="0"/>
      <w:autoSpaceDN w:val="0"/>
      <w:adjustRightInd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E48BE"/>
    <w:rPr>
      <w:rFonts w:ascii="Arial" w:hAnsi="Arial"/>
      <w:dstrike w:val="0"/>
      <w:sz w:val="20"/>
      <w:vertAlign w:val="baseline"/>
    </w:rPr>
  </w:style>
  <w:style w:type="paragraph" w:styleId="a4">
    <w:name w:val="Title"/>
    <w:basedOn w:val="a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styleId="a6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7">
    <w:name w:val="Balloon Text"/>
    <w:basedOn w:val="a"/>
    <w:semiHidden/>
    <w:rsid w:val="00B314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3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7313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nhideWhenUsed/>
    <w:rsid w:val="00755A61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link w:val="ab"/>
    <w:rsid w:val="00755A61"/>
    <w:rPr>
      <w:rFonts w:cs="Calibri"/>
      <w:sz w:val="24"/>
      <w:szCs w:val="24"/>
      <w:lang w:eastAsia="ar-SA"/>
    </w:rPr>
  </w:style>
  <w:style w:type="paragraph" w:styleId="ad">
    <w:name w:val="No Spacing"/>
    <w:uiPriority w:val="1"/>
    <w:qFormat/>
    <w:rsid w:val="00755A61"/>
    <w:pPr>
      <w:suppressAutoHyphens/>
    </w:pPr>
    <w:rPr>
      <w:rFonts w:cs="Calibri"/>
      <w:lang w:eastAsia="ar-SA"/>
    </w:rPr>
  </w:style>
  <w:style w:type="paragraph" w:styleId="ae">
    <w:name w:val="List Paragraph"/>
    <w:basedOn w:val="a"/>
    <w:uiPriority w:val="34"/>
    <w:qFormat/>
    <w:rsid w:val="00755A61"/>
    <w:pPr>
      <w:suppressAutoHyphens/>
      <w:ind w:left="720"/>
    </w:pPr>
    <w:rPr>
      <w:rFonts w:cs="Calibri"/>
      <w:lang w:eastAsia="ar-SA"/>
    </w:rPr>
  </w:style>
  <w:style w:type="paragraph" w:customStyle="1" w:styleId="10">
    <w:name w:val="Абзац списка1"/>
    <w:basedOn w:val="a"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msg-recipient">
    <w:name w:val="msg-recipient"/>
    <w:basedOn w:val="a0"/>
    <w:rsid w:val="00601BD5"/>
  </w:style>
  <w:style w:type="numbering" w:customStyle="1" w:styleId="11">
    <w:name w:val="Нет списка1"/>
    <w:next w:val="a2"/>
    <w:uiPriority w:val="99"/>
    <w:semiHidden/>
    <w:unhideWhenUsed/>
    <w:rsid w:val="000D70C9"/>
  </w:style>
  <w:style w:type="character" w:customStyle="1" w:styleId="20">
    <w:name w:val="Заголовок 2 Знак"/>
    <w:aliases w:val="Знак Знак"/>
    <w:basedOn w:val="a0"/>
    <w:link w:val="2"/>
    <w:rsid w:val="000D70C9"/>
    <w:rPr>
      <w:b/>
      <w:sz w:val="30"/>
      <w:szCs w:val="24"/>
      <w:lang w:val="tt-RU"/>
    </w:rPr>
  </w:style>
  <w:style w:type="character" w:styleId="af">
    <w:name w:val="Hyperlink"/>
    <w:unhideWhenUsed/>
    <w:rsid w:val="000D70C9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D70C9"/>
    <w:rPr>
      <w:color w:val="800080"/>
      <w:u w:val="single"/>
    </w:rPr>
  </w:style>
  <w:style w:type="character" w:customStyle="1" w:styleId="21">
    <w:name w:val="Заголовок 2 Знак1"/>
    <w:aliases w:val="Знак Знак1"/>
    <w:basedOn w:val="a0"/>
    <w:semiHidden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yle50">
    <w:name w:val="Style50"/>
    <w:basedOn w:val="a"/>
    <w:uiPriority w:val="99"/>
    <w:rsid w:val="000D70C9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rsid w:val="000D70C9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1">
    <w:name w:val="Style31"/>
    <w:basedOn w:val="a"/>
    <w:uiPriority w:val="99"/>
    <w:rsid w:val="000D70C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uiPriority w:val="99"/>
    <w:rsid w:val="000D70C9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6">
    <w:name w:val="Font Style56"/>
    <w:basedOn w:val="a0"/>
    <w:uiPriority w:val="99"/>
    <w:rsid w:val="000D70C9"/>
    <w:rPr>
      <w:rFonts w:ascii="Times New Roman" w:hAnsi="Times New Roman" w:cs="Times New Roman" w:hint="default"/>
      <w:sz w:val="24"/>
      <w:szCs w:val="24"/>
    </w:rPr>
  </w:style>
  <w:style w:type="character" w:customStyle="1" w:styleId="FontStyle58">
    <w:name w:val="Font Style58"/>
    <w:basedOn w:val="a0"/>
    <w:uiPriority w:val="99"/>
    <w:rsid w:val="000D70C9"/>
    <w:rPr>
      <w:rFonts w:ascii="Times New Roman" w:hAnsi="Times New Roman" w:cs="Times New Roman" w:hint="default"/>
      <w:sz w:val="22"/>
      <w:szCs w:val="22"/>
    </w:rPr>
  </w:style>
  <w:style w:type="table" w:customStyle="1" w:styleId="13">
    <w:name w:val="Сетка таблицы1"/>
    <w:basedOn w:val="a1"/>
    <w:next w:val="a8"/>
    <w:uiPriority w:val="59"/>
    <w:rsid w:val="000D70C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a">
    <w:name w:val="Нижний колонтитул Знак"/>
    <w:basedOn w:val="a0"/>
    <w:link w:val="a9"/>
    <w:uiPriority w:val="99"/>
    <w:rsid w:val="001E67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99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aliases w:val="Знак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autoSpaceDE w:val="0"/>
      <w:autoSpaceDN w:val="0"/>
      <w:adjustRightInd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E48BE"/>
    <w:rPr>
      <w:rFonts w:ascii="Arial" w:hAnsi="Arial"/>
      <w:dstrike w:val="0"/>
      <w:sz w:val="20"/>
      <w:vertAlign w:val="baseline"/>
    </w:rPr>
  </w:style>
  <w:style w:type="paragraph" w:styleId="a4">
    <w:name w:val="Title"/>
    <w:basedOn w:val="a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styleId="a6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7">
    <w:name w:val="Balloon Text"/>
    <w:basedOn w:val="a"/>
    <w:semiHidden/>
    <w:rsid w:val="00B314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3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7313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nhideWhenUsed/>
    <w:rsid w:val="00755A61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link w:val="ab"/>
    <w:rsid w:val="00755A61"/>
    <w:rPr>
      <w:rFonts w:cs="Calibri"/>
      <w:sz w:val="24"/>
      <w:szCs w:val="24"/>
      <w:lang w:eastAsia="ar-SA"/>
    </w:rPr>
  </w:style>
  <w:style w:type="paragraph" w:styleId="ad">
    <w:name w:val="No Spacing"/>
    <w:uiPriority w:val="1"/>
    <w:qFormat/>
    <w:rsid w:val="00755A61"/>
    <w:pPr>
      <w:suppressAutoHyphens/>
    </w:pPr>
    <w:rPr>
      <w:rFonts w:cs="Calibri"/>
      <w:lang w:eastAsia="ar-SA"/>
    </w:rPr>
  </w:style>
  <w:style w:type="paragraph" w:styleId="ae">
    <w:name w:val="List Paragraph"/>
    <w:basedOn w:val="a"/>
    <w:uiPriority w:val="34"/>
    <w:qFormat/>
    <w:rsid w:val="00755A61"/>
    <w:pPr>
      <w:suppressAutoHyphens/>
      <w:ind w:left="720"/>
    </w:pPr>
    <w:rPr>
      <w:rFonts w:cs="Calibri"/>
      <w:lang w:eastAsia="ar-SA"/>
    </w:rPr>
  </w:style>
  <w:style w:type="paragraph" w:customStyle="1" w:styleId="10">
    <w:name w:val="Абзац списка1"/>
    <w:basedOn w:val="a"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msg-recipient">
    <w:name w:val="msg-recipient"/>
    <w:basedOn w:val="a0"/>
    <w:rsid w:val="00601BD5"/>
  </w:style>
  <w:style w:type="numbering" w:customStyle="1" w:styleId="11">
    <w:name w:val="Нет списка1"/>
    <w:next w:val="a2"/>
    <w:uiPriority w:val="99"/>
    <w:semiHidden/>
    <w:unhideWhenUsed/>
    <w:rsid w:val="000D70C9"/>
  </w:style>
  <w:style w:type="character" w:customStyle="1" w:styleId="20">
    <w:name w:val="Заголовок 2 Знак"/>
    <w:aliases w:val="Знак Знак"/>
    <w:basedOn w:val="a0"/>
    <w:link w:val="2"/>
    <w:rsid w:val="000D70C9"/>
    <w:rPr>
      <w:b/>
      <w:sz w:val="30"/>
      <w:szCs w:val="24"/>
      <w:lang w:val="tt-RU"/>
    </w:rPr>
  </w:style>
  <w:style w:type="character" w:styleId="af">
    <w:name w:val="Hyperlink"/>
    <w:unhideWhenUsed/>
    <w:rsid w:val="000D70C9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D70C9"/>
    <w:rPr>
      <w:color w:val="800080"/>
      <w:u w:val="single"/>
    </w:rPr>
  </w:style>
  <w:style w:type="character" w:customStyle="1" w:styleId="21">
    <w:name w:val="Заголовок 2 Знак1"/>
    <w:aliases w:val="Знак Знак1"/>
    <w:basedOn w:val="a0"/>
    <w:semiHidden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yle50">
    <w:name w:val="Style50"/>
    <w:basedOn w:val="a"/>
    <w:uiPriority w:val="99"/>
    <w:rsid w:val="000D70C9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rsid w:val="000D70C9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1">
    <w:name w:val="Style31"/>
    <w:basedOn w:val="a"/>
    <w:uiPriority w:val="99"/>
    <w:rsid w:val="000D70C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uiPriority w:val="99"/>
    <w:rsid w:val="000D70C9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6">
    <w:name w:val="Font Style56"/>
    <w:basedOn w:val="a0"/>
    <w:uiPriority w:val="99"/>
    <w:rsid w:val="000D70C9"/>
    <w:rPr>
      <w:rFonts w:ascii="Times New Roman" w:hAnsi="Times New Roman" w:cs="Times New Roman" w:hint="default"/>
      <w:sz w:val="24"/>
      <w:szCs w:val="24"/>
    </w:rPr>
  </w:style>
  <w:style w:type="character" w:customStyle="1" w:styleId="FontStyle58">
    <w:name w:val="Font Style58"/>
    <w:basedOn w:val="a0"/>
    <w:uiPriority w:val="99"/>
    <w:rsid w:val="000D70C9"/>
    <w:rPr>
      <w:rFonts w:ascii="Times New Roman" w:hAnsi="Times New Roman" w:cs="Times New Roman" w:hint="default"/>
      <w:sz w:val="22"/>
      <w:szCs w:val="22"/>
    </w:rPr>
  </w:style>
  <w:style w:type="table" w:customStyle="1" w:styleId="13">
    <w:name w:val="Сетка таблицы1"/>
    <w:basedOn w:val="a1"/>
    <w:next w:val="a8"/>
    <w:uiPriority w:val="59"/>
    <w:rsid w:val="000D70C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a">
    <w:name w:val="Нижний колонтитул Знак"/>
    <w:basedOn w:val="a0"/>
    <w:link w:val="a9"/>
    <w:uiPriority w:val="99"/>
    <w:rsid w:val="001E67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FA47-08A3-491E-8D58-4C05A796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creator>12345</dc:creator>
  <cp:lastModifiedBy>User</cp:lastModifiedBy>
  <cp:revision>4</cp:revision>
  <cp:lastPrinted>2019-02-11T12:48:00Z</cp:lastPrinted>
  <dcterms:created xsi:type="dcterms:W3CDTF">2019-02-12T05:21:00Z</dcterms:created>
  <dcterms:modified xsi:type="dcterms:W3CDTF">2019-06-07T08:24:00Z</dcterms:modified>
</cp:coreProperties>
</file>